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E763D" w14:textId="7CE2359F" w:rsidR="00231AFF" w:rsidRPr="00231AFF" w:rsidRDefault="00B2668C" w:rsidP="00B2668C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0"/>
          <w:szCs w:val="20"/>
          <w:lang w:bidi="ru-RU"/>
        </w:rPr>
        <w:pict w14:anchorId="46409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75.75pt">
            <v:imagedata r:id="rId8" o:title="AnyScanner_03_18_2024(6)-01"/>
          </v:shape>
        </w:pict>
      </w:r>
    </w:p>
    <w:p w14:paraId="7D64E896" w14:textId="77777777" w:rsidR="00B2668C" w:rsidRDefault="00B2668C" w:rsidP="00BB0B95">
      <w:pPr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5111E60A" w14:textId="77777777" w:rsidR="00B2668C" w:rsidRDefault="00B2668C" w:rsidP="00BB0B95">
      <w:pPr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7826A2A9" w14:textId="77777777" w:rsidR="00B2668C" w:rsidRDefault="00B2668C" w:rsidP="00BB0B95">
      <w:pPr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2AD6EFDA" w14:textId="77777777" w:rsidR="00B2668C" w:rsidRDefault="00B2668C" w:rsidP="00BB0B95">
      <w:pPr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6F4A580C" w14:textId="2DCCF4C5" w:rsidR="00C64CA0" w:rsidRPr="00C64CA0" w:rsidRDefault="00C64CA0" w:rsidP="00BB0B95">
      <w:pPr>
        <w:jc w:val="center"/>
        <w:rPr>
          <w:b/>
          <w:bCs/>
          <w:color w:val="000000"/>
          <w:sz w:val="28"/>
          <w:szCs w:val="28"/>
          <w:lang w:bidi="ru-RU"/>
        </w:rPr>
      </w:pPr>
      <w:bookmarkStart w:id="0" w:name="_GoBack"/>
      <w:bookmarkEnd w:id="0"/>
      <w:r w:rsidRPr="00C64CA0">
        <w:rPr>
          <w:b/>
          <w:bCs/>
          <w:color w:val="000000"/>
          <w:sz w:val="28"/>
          <w:szCs w:val="28"/>
          <w:lang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7260"/>
        <w:gridCol w:w="1771"/>
      </w:tblGrid>
      <w:tr w:rsidR="00C64CA0" w:rsidRPr="00C64CA0" w14:paraId="3F2A3E11" w14:textId="77777777" w:rsidTr="008D48E6">
        <w:tc>
          <w:tcPr>
            <w:tcW w:w="805" w:type="dxa"/>
            <w:shd w:val="clear" w:color="auto" w:fill="auto"/>
          </w:tcPr>
          <w:p w14:paraId="1220C9F6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7260" w:type="dxa"/>
            <w:shd w:val="clear" w:color="auto" w:fill="auto"/>
          </w:tcPr>
          <w:p w14:paraId="30B4BD32" w14:textId="77777777" w:rsid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Пояснительная записка</w:t>
            </w:r>
          </w:p>
          <w:p w14:paraId="0EF09C4A" w14:textId="2CA77EB5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3FA88605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Стр. 3</w:t>
            </w:r>
          </w:p>
        </w:tc>
      </w:tr>
      <w:tr w:rsidR="00C64CA0" w:rsidRPr="00C64CA0" w14:paraId="6D41B79F" w14:textId="77777777" w:rsidTr="008D48E6">
        <w:tc>
          <w:tcPr>
            <w:tcW w:w="805" w:type="dxa"/>
            <w:shd w:val="clear" w:color="auto" w:fill="auto"/>
          </w:tcPr>
          <w:p w14:paraId="529BDA42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7260" w:type="dxa"/>
            <w:shd w:val="clear" w:color="auto" w:fill="auto"/>
          </w:tcPr>
          <w:p w14:paraId="516D33EB" w14:textId="77777777" w:rsid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1 года обучения</w:t>
            </w:r>
          </w:p>
          <w:p w14:paraId="4010E5C7" w14:textId="20009552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634BC7ED" w14:textId="40AF33DA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 xml:space="preserve">Стр. 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9</w:t>
            </w:r>
          </w:p>
        </w:tc>
      </w:tr>
      <w:tr w:rsidR="00C64CA0" w:rsidRPr="00C64CA0" w14:paraId="439982BD" w14:textId="77777777" w:rsidTr="008D48E6">
        <w:tc>
          <w:tcPr>
            <w:tcW w:w="805" w:type="dxa"/>
            <w:shd w:val="clear" w:color="auto" w:fill="auto"/>
          </w:tcPr>
          <w:p w14:paraId="0D2E3784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7260" w:type="dxa"/>
            <w:shd w:val="clear" w:color="auto" w:fill="auto"/>
          </w:tcPr>
          <w:p w14:paraId="673CFAAA" w14:textId="77777777" w:rsid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2 года обучения</w:t>
            </w:r>
          </w:p>
          <w:p w14:paraId="41147408" w14:textId="0B48143C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48B42FC5" w14:textId="577C367A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Стр.11</w:t>
            </w:r>
          </w:p>
        </w:tc>
      </w:tr>
      <w:tr w:rsidR="00C64CA0" w:rsidRPr="00C64CA0" w14:paraId="739CD3FD" w14:textId="77777777" w:rsidTr="00622D13">
        <w:trPr>
          <w:trHeight w:val="597"/>
        </w:trPr>
        <w:tc>
          <w:tcPr>
            <w:tcW w:w="805" w:type="dxa"/>
            <w:shd w:val="clear" w:color="auto" w:fill="auto"/>
          </w:tcPr>
          <w:p w14:paraId="73397542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 xml:space="preserve">4. </w:t>
            </w:r>
          </w:p>
        </w:tc>
        <w:tc>
          <w:tcPr>
            <w:tcW w:w="7260" w:type="dxa"/>
            <w:shd w:val="clear" w:color="auto" w:fill="auto"/>
          </w:tcPr>
          <w:p w14:paraId="05BADFA0" w14:textId="77777777" w:rsid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3 года обучения</w:t>
            </w:r>
          </w:p>
          <w:p w14:paraId="7E5454B1" w14:textId="07BA00BC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044203EA" w14:textId="603820A6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 xml:space="preserve">Стр. 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12</w:t>
            </w:r>
          </w:p>
        </w:tc>
      </w:tr>
      <w:tr w:rsidR="00C64CA0" w:rsidRPr="00C64CA0" w14:paraId="32EB15D1" w14:textId="77777777" w:rsidTr="008D48E6">
        <w:tc>
          <w:tcPr>
            <w:tcW w:w="805" w:type="dxa"/>
            <w:shd w:val="clear" w:color="auto" w:fill="auto"/>
          </w:tcPr>
          <w:p w14:paraId="627D82A6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7260" w:type="dxa"/>
            <w:shd w:val="clear" w:color="auto" w:fill="auto"/>
          </w:tcPr>
          <w:p w14:paraId="040A1052" w14:textId="4B441018" w:rsidR="00BB0B95" w:rsidRPr="00622D13" w:rsidRDefault="00622D13" w:rsidP="00BB0B95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622D13">
              <w:rPr>
                <w:rFonts w:eastAsia="SimSu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  <w:r w:rsidRPr="00622D13">
              <w:rPr>
                <w:bCs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14:paraId="1120D07D" w14:textId="7883082A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Стр. 1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</w:tr>
      <w:tr w:rsidR="00C64CA0" w:rsidRPr="00C64CA0" w14:paraId="40E009CE" w14:textId="77777777" w:rsidTr="008D48E6">
        <w:tc>
          <w:tcPr>
            <w:tcW w:w="805" w:type="dxa"/>
            <w:shd w:val="clear" w:color="auto" w:fill="auto"/>
          </w:tcPr>
          <w:p w14:paraId="7FB0B48F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7260" w:type="dxa"/>
            <w:shd w:val="clear" w:color="auto" w:fill="auto"/>
          </w:tcPr>
          <w:p w14:paraId="4D13F79B" w14:textId="77777777" w:rsidR="00C64CA0" w:rsidRDefault="00C64CA0" w:rsidP="00BB0B95">
            <w:pPr>
              <w:jc w:val="both"/>
              <w:rPr>
                <w:bCs/>
                <w:iCs/>
                <w:color w:val="000000"/>
                <w:sz w:val="28"/>
                <w:szCs w:val="28"/>
                <w:lang w:val="tt-RU" w:bidi="ru-RU"/>
              </w:rPr>
            </w:pPr>
            <w:r w:rsidRPr="00C64CA0">
              <w:rPr>
                <w:bCs/>
                <w:iCs/>
                <w:color w:val="000000"/>
                <w:sz w:val="28"/>
                <w:szCs w:val="28"/>
                <w:lang w:val="tt-RU" w:bidi="ru-RU"/>
              </w:rPr>
              <w:t>Методическое обеспечение программы</w:t>
            </w:r>
          </w:p>
          <w:p w14:paraId="390BD6A6" w14:textId="7F8FDCBB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16366C28" w14:textId="65C32E10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Стр. 1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</w:tr>
      <w:tr w:rsidR="00C64CA0" w:rsidRPr="00C64CA0" w14:paraId="3C408A3B" w14:textId="77777777" w:rsidTr="008D48E6">
        <w:tc>
          <w:tcPr>
            <w:tcW w:w="805" w:type="dxa"/>
            <w:shd w:val="clear" w:color="auto" w:fill="auto"/>
          </w:tcPr>
          <w:p w14:paraId="6DE5046B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7260" w:type="dxa"/>
            <w:shd w:val="clear" w:color="auto" w:fill="auto"/>
          </w:tcPr>
          <w:p w14:paraId="451EE04C" w14:textId="77777777" w:rsid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Список использованной литературы</w:t>
            </w:r>
          </w:p>
          <w:p w14:paraId="05E75BE2" w14:textId="4F77E1D1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17BCACDE" w14:textId="3932539E" w:rsidR="00C64CA0" w:rsidRPr="00C64CA0" w:rsidRDefault="00C64CA0" w:rsidP="0069206D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Стр. 1</w:t>
            </w:r>
            <w:r w:rsidR="0069206D">
              <w:rPr>
                <w:bCs/>
                <w:color w:val="000000"/>
                <w:sz w:val="28"/>
                <w:szCs w:val="28"/>
                <w:lang w:bidi="ru-RU"/>
              </w:rPr>
              <w:t>7</w:t>
            </w:r>
          </w:p>
        </w:tc>
      </w:tr>
      <w:tr w:rsidR="00C64CA0" w:rsidRPr="00C64CA0" w14:paraId="77042AAC" w14:textId="77777777" w:rsidTr="008D48E6">
        <w:tc>
          <w:tcPr>
            <w:tcW w:w="805" w:type="dxa"/>
            <w:shd w:val="clear" w:color="auto" w:fill="auto"/>
          </w:tcPr>
          <w:p w14:paraId="1303BB26" w14:textId="77777777" w:rsidR="00C64CA0" w:rsidRPr="00C64CA0" w:rsidRDefault="00C64CA0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7260" w:type="dxa"/>
            <w:shd w:val="clear" w:color="auto" w:fill="auto"/>
          </w:tcPr>
          <w:p w14:paraId="7F351862" w14:textId="766EC129" w:rsid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Приложение</w:t>
            </w:r>
            <w:r w:rsidR="00C64CA0" w:rsidRPr="00C64CA0">
              <w:rPr>
                <w:bCs/>
                <w:color w:val="000000"/>
                <w:sz w:val="28"/>
                <w:szCs w:val="28"/>
                <w:lang w:bidi="ru-RU"/>
              </w:rPr>
              <w:t xml:space="preserve"> № 1</w:t>
            </w:r>
          </w:p>
          <w:p w14:paraId="112F5FBF" w14:textId="756001E1" w:rsidR="00BB0B95" w:rsidRPr="00C64CA0" w:rsidRDefault="00BB0B95" w:rsidP="00BB0B95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1" w:type="dxa"/>
            <w:shd w:val="clear" w:color="auto" w:fill="auto"/>
          </w:tcPr>
          <w:p w14:paraId="6178EC0A" w14:textId="23AE8555" w:rsidR="00C64CA0" w:rsidRPr="00C64CA0" w:rsidRDefault="00C64CA0" w:rsidP="0069206D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C64CA0">
              <w:rPr>
                <w:bCs/>
                <w:color w:val="000000"/>
                <w:sz w:val="28"/>
                <w:szCs w:val="28"/>
                <w:lang w:bidi="ru-RU"/>
              </w:rPr>
              <w:t xml:space="preserve">Стр. 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1</w:t>
            </w:r>
            <w:r w:rsidR="0069206D">
              <w:rPr>
                <w:bCs/>
                <w:color w:val="000000"/>
                <w:sz w:val="28"/>
                <w:szCs w:val="28"/>
                <w:lang w:bidi="ru-RU"/>
              </w:rPr>
              <w:t>8</w:t>
            </w:r>
          </w:p>
        </w:tc>
      </w:tr>
    </w:tbl>
    <w:p w14:paraId="75E61007" w14:textId="77777777" w:rsidR="00C64CA0" w:rsidRPr="00C64CA0" w:rsidRDefault="00C64CA0" w:rsidP="00C64CA0">
      <w:pPr>
        <w:spacing w:line="360" w:lineRule="auto"/>
        <w:jc w:val="both"/>
        <w:rPr>
          <w:bCs/>
          <w:color w:val="000000"/>
          <w:sz w:val="28"/>
          <w:szCs w:val="28"/>
          <w:lang w:bidi="ru-RU"/>
        </w:rPr>
      </w:pPr>
    </w:p>
    <w:p w14:paraId="1601CD03" w14:textId="77777777" w:rsidR="00C64CA0" w:rsidRPr="00C64CA0" w:rsidRDefault="00C64CA0" w:rsidP="00C64CA0">
      <w:pPr>
        <w:spacing w:line="360" w:lineRule="auto"/>
        <w:jc w:val="both"/>
        <w:rPr>
          <w:bCs/>
          <w:color w:val="000000"/>
          <w:sz w:val="28"/>
          <w:szCs w:val="28"/>
          <w:lang w:bidi="ru-RU"/>
        </w:rPr>
      </w:pPr>
    </w:p>
    <w:p w14:paraId="5E22B84A" w14:textId="77777777" w:rsidR="00C64CA0" w:rsidRPr="00C64CA0" w:rsidRDefault="00C64CA0" w:rsidP="00C64CA0">
      <w:pPr>
        <w:spacing w:line="360" w:lineRule="auto"/>
        <w:jc w:val="both"/>
        <w:rPr>
          <w:b/>
          <w:bCs/>
          <w:color w:val="000000"/>
          <w:sz w:val="28"/>
          <w:szCs w:val="28"/>
          <w:lang w:bidi="ru-RU"/>
        </w:rPr>
      </w:pPr>
    </w:p>
    <w:p w14:paraId="7504E4AB" w14:textId="77777777" w:rsidR="00C64CA0" w:rsidRPr="00C64CA0" w:rsidRDefault="00C64CA0" w:rsidP="00C64CA0">
      <w:pPr>
        <w:spacing w:line="360" w:lineRule="auto"/>
        <w:jc w:val="both"/>
        <w:rPr>
          <w:b/>
          <w:bCs/>
          <w:color w:val="000000"/>
          <w:sz w:val="28"/>
          <w:szCs w:val="28"/>
          <w:lang w:bidi="ru-RU"/>
        </w:rPr>
      </w:pPr>
    </w:p>
    <w:p w14:paraId="7DFF3D21" w14:textId="77777777" w:rsidR="000F61C2" w:rsidRPr="00F60319" w:rsidRDefault="000F61C2" w:rsidP="000F61C2">
      <w:pPr>
        <w:spacing w:line="360" w:lineRule="auto"/>
        <w:jc w:val="both"/>
        <w:rPr>
          <w:rFonts w:eastAsia="Calibri"/>
        </w:rPr>
      </w:pPr>
    </w:p>
    <w:p w14:paraId="43D92621" w14:textId="77777777" w:rsidR="000F61C2" w:rsidRPr="00F60319" w:rsidRDefault="000F61C2" w:rsidP="000F61C2">
      <w:pPr>
        <w:spacing w:line="360" w:lineRule="auto"/>
        <w:jc w:val="both"/>
        <w:rPr>
          <w:rFonts w:eastAsia="Calibri"/>
        </w:rPr>
      </w:pPr>
    </w:p>
    <w:p w14:paraId="7C98A5AA" w14:textId="77777777" w:rsidR="000F61C2" w:rsidRDefault="000F61C2" w:rsidP="00483F77">
      <w:pPr>
        <w:jc w:val="center"/>
        <w:rPr>
          <w:b/>
          <w:sz w:val="28"/>
          <w:szCs w:val="28"/>
        </w:rPr>
      </w:pPr>
    </w:p>
    <w:p w14:paraId="07185742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4BD8330D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402B5CC7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5A931D13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58CF597D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25A8E65B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5B99F1A5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3BD836CF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70BB844E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64CF8DC2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097E3B33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4AB1C056" w14:textId="1E0A87E5" w:rsidR="00956173" w:rsidRDefault="00956173" w:rsidP="00483F77">
      <w:pPr>
        <w:jc w:val="center"/>
        <w:rPr>
          <w:b/>
          <w:sz w:val="28"/>
          <w:szCs w:val="28"/>
        </w:rPr>
      </w:pPr>
    </w:p>
    <w:p w14:paraId="150C1A3C" w14:textId="5B5721CD" w:rsidR="00C64CA0" w:rsidRDefault="00C64CA0" w:rsidP="00483F77">
      <w:pPr>
        <w:jc w:val="center"/>
        <w:rPr>
          <w:b/>
          <w:sz w:val="28"/>
          <w:szCs w:val="28"/>
        </w:rPr>
      </w:pPr>
    </w:p>
    <w:p w14:paraId="38B88B31" w14:textId="77777777" w:rsidR="00C64CA0" w:rsidRDefault="00C64CA0" w:rsidP="00483F77">
      <w:pPr>
        <w:jc w:val="center"/>
        <w:rPr>
          <w:b/>
          <w:sz w:val="28"/>
          <w:szCs w:val="28"/>
        </w:rPr>
      </w:pPr>
    </w:p>
    <w:p w14:paraId="202C6E8C" w14:textId="77777777" w:rsidR="00956173" w:rsidRDefault="00956173" w:rsidP="00483F77">
      <w:pPr>
        <w:jc w:val="center"/>
        <w:rPr>
          <w:b/>
          <w:sz w:val="28"/>
          <w:szCs w:val="28"/>
        </w:rPr>
      </w:pPr>
    </w:p>
    <w:p w14:paraId="021AA00F" w14:textId="2211F4D7" w:rsidR="002C03B7" w:rsidRPr="00BB0B95" w:rsidRDefault="0061783B" w:rsidP="00AE0073">
      <w:pPr>
        <w:jc w:val="center"/>
        <w:rPr>
          <w:b/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lastRenderedPageBreak/>
        <w:t>Пояснительная записка</w:t>
      </w:r>
    </w:p>
    <w:p w14:paraId="5EA88B95" w14:textId="506DEF35" w:rsidR="00660237" w:rsidRPr="00BB0B95" w:rsidRDefault="00660237" w:rsidP="00BB0B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Программа в</w:t>
      </w:r>
      <w:r w:rsidR="003E151F" w:rsidRPr="00BB0B95">
        <w:rPr>
          <w:color w:val="000000"/>
          <w:sz w:val="28"/>
          <w:szCs w:val="28"/>
        </w:rPr>
        <w:t xml:space="preserve">окального объединения «Радуга» </w:t>
      </w:r>
      <w:r w:rsidR="008F5969" w:rsidRPr="00BB0B95">
        <w:rPr>
          <w:sz w:val="28"/>
          <w:szCs w:val="28"/>
        </w:rPr>
        <w:t xml:space="preserve">имеет </w:t>
      </w:r>
      <w:r w:rsidR="008F5969" w:rsidRPr="00BB0B95">
        <w:rPr>
          <w:i/>
          <w:sz w:val="28"/>
          <w:szCs w:val="28"/>
        </w:rPr>
        <w:t>художественную направленность</w:t>
      </w:r>
      <w:r w:rsidRPr="00BB0B95">
        <w:rPr>
          <w:color w:val="000000"/>
          <w:sz w:val="28"/>
          <w:szCs w:val="28"/>
        </w:rPr>
        <w:t xml:space="preserve">. </w:t>
      </w:r>
      <w:r w:rsidR="0073593C" w:rsidRPr="00BB0B95">
        <w:rPr>
          <w:color w:val="000000"/>
          <w:sz w:val="28"/>
          <w:szCs w:val="28"/>
        </w:rPr>
        <w:t>Она предоставляет ребенку возможность наиболее полно выразить через музыку и песню свои творческие способности, освободиться от физических и психологических «зажимов».</w:t>
      </w:r>
    </w:p>
    <w:p w14:paraId="6FC708D5" w14:textId="77777777" w:rsidR="00622D13" w:rsidRPr="00622D13" w:rsidRDefault="00622D13" w:rsidP="0069206D">
      <w:pPr>
        <w:widowControl w:val="0"/>
        <w:suppressAutoHyphens/>
        <w:autoSpaceDN w:val="0"/>
        <w:ind w:firstLine="708"/>
        <w:jc w:val="both"/>
        <w:rPr>
          <w:rFonts w:eastAsia="Andale Sans UI" w:cs="Tahoma"/>
          <w:bCs/>
          <w:kern w:val="3"/>
          <w:sz w:val="28"/>
          <w:szCs w:val="28"/>
          <w:lang w:eastAsia="ja-JP" w:bidi="ru-RU"/>
        </w:rPr>
      </w:pPr>
      <w:r w:rsidRPr="00622D13">
        <w:rPr>
          <w:rFonts w:eastAsia="Andale Sans UI" w:cs="Tahoma"/>
          <w:bCs/>
          <w:kern w:val="3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678487F5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260A941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314A07FE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00216BE7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D351B1E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195E0919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78FB29D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EC40327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70B9F25D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2893DC16" w14:textId="77777777" w:rsidR="0069206D" w:rsidRPr="0069206D" w:rsidRDefault="0069206D" w:rsidP="0069206D">
      <w:pPr>
        <w:numPr>
          <w:ilvl w:val="0"/>
          <w:numId w:val="20"/>
        </w:numPr>
        <w:jc w:val="both"/>
        <w:rPr>
          <w:sz w:val="28"/>
          <w:szCs w:val="28"/>
        </w:rPr>
      </w:pPr>
      <w:r w:rsidRPr="0069206D">
        <w:rPr>
          <w:sz w:val="28"/>
          <w:szCs w:val="28"/>
        </w:rPr>
        <w:t>Устав образовательной организации</w:t>
      </w:r>
    </w:p>
    <w:p w14:paraId="621FE375" w14:textId="3CBC2D4C" w:rsidR="0053296C" w:rsidRPr="00BB0B95" w:rsidRDefault="0053296C" w:rsidP="0069206D">
      <w:pPr>
        <w:ind w:firstLine="708"/>
        <w:jc w:val="both"/>
        <w:rPr>
          <w:bCs/>
          <w:color w:val="000000"/>
          <w:sz w:val="28"/>
          <w:szCs w:val="28"/>
          <w:lang w:bidi="ru-RU"/>
        </w:rPr>
      </w:pPr>
    </w:p>
    <w:p w14:paraId="43345083" w14:textId="77777777" w:rsidR="003E151F" w:rsidRPr="00BB0B95" w:rsidRDefault="003E151F" w:rsidP="006920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lastRenderedPageBreak/>
        <w:t>Детство - пора наиболее оптимального выбора приобщения ребенка к миру прекрасного, это время наиболее благоприятно для развития образного мышления, воображения, эмоционально-чувственной сферы его личности.</w:t>
      </w:r>
    </w:p>
    <w:p w14:paraId="01C99A55" w14:textId="66C27D2C" w:rsidR="003E151F" w:rsidRPr="00BB0B95" w:rsidRDefault="003E151F" w:rsidP="00BB0B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ab/>
        <w:t>Влияние музыки на развитие творческой деятельности ребенка очень велико. Ее можно рассматривать как объект восприятия, предмет обучения, но можно подойти к ней и как к неотъемлемой части повседневной и бытовой жизни. Ребенку важно не только понимать и любить музыку, но и научиться выразительно петь соло, либо в ансамбле, а также ритмично двигаться в меру своих возможностей. Самое главное - уметь применить свой музыкальный опыт в жизни.</w:t>
      </w:r>
    </w:p>
    <w:p w14:paraId="26E8E8C4" w14:textId="7269223C" w:rsidR="00660237" w:rsidRPr="00BB0B95" w:rsidRDefault="00660237" w:rsidP="00BB0B95">
      <w:pPr>
        <w:ind w:firstLine="709"/>
        <w:jc w:val="both"/>
        <w:rPr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 xml:space="preserve">Актуальность программы </w:t>
      </w:r>
      <w:r w:rsidRPr="00BB0B95">
        <w:rPr>
          <w:color w:val="000000"/>
          <w:sz w:val="28"/>
          <w:szCs w:val="28"/>
        </w:rPr>
        <w:t xml:space="preserve">обусловлена тем, что в настоящее время вокально-хоровое пение – наиболее массовая форма активного приобщения к музыке. Петь может каждый ребенок, и пение для него естественный и доступный </w:t>
      </w:r>
      <w:r w:rsidR="003E151F" w:rsidRPr="00BB0B95">
        <w:rPr>
          <w:color w:val="000000"/>
          <w:sz w:val="28"/>
          <w:szCs w:val="28"/>
        </w:rPr>
        <w:t>способ выражения художественных</w:t>
      </w:r>
      <w:r w:rsidRPr="00BB0B95">
        <w:rPr>
          <w:color w:val="000000"/>
          <w:sz w:val="28"/>
          <w:szCs w:val="28"/>
        </w:rPr>
        <w:t xml:space="preserve"> потребностей, чувств, настроений, хотя подчас им и не осознаваемых.</w:t>
      </w:r>
      <w:r w:rsidR="004443B1" w:rsidRPr="00BB0B95">
        <w:rPr>
          <w:color w:val="000000"/>
          <w:sz w:val="28"/>
          <w:szCs w:val="28"/>
        </w:rPr>
        <w:t xml:space="preserve"> </w:t>
      </w:r>
      <w:r w:rsidR="004443B1" w:rsidRPr="00BB0B95">
        <w:rPr>
          <w:sz w:val="28"/>
          <w:szCs w:val="28"/>
        </w:rPr>
        <w:t>Занятия вокалом приучают держать себя просто и естественно, помогают общению и взаимопониманию, дисциплинируют.</w:t>
      </w:r>
    </w:p>
    <w:p w14:paraId="50366EE9" w14:textId="54C4F786" w:rsidR="00660237" w:rsidRPr="00BB0B95" w:rsidRDefault="003E151F" w:rsidP="00BB0B95">
      <w:pPr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Данная программа направлена на духовное развитие</w:t>
      </w:r>
      <w:r w:rsidR="00721DAC" w:rsidRPr="00BB0B95">
        <w:rPr>
          <w:color w:val="000000"/>
          <w:sz w:val="28"/>
          <w:szCs w:val="28"/>
        </w:rPr>
        <w:t xml:space="preserve"> обучающихся и разработана</w:t>
      </w:r>
      <w:r w:rsidRPr="00BB0B95">
        <w:rPr>
          <w:color w:val="000000"/>
          <w:sz w:val="28"/>
          <w:szCs w:val="28"/>
        </w:rPr>
        <w:t xml:space="preserve"> для того, чтобы ребенок   </w:t>
      </w:r>
      <w:r w:rsidR="00AE0073" w:rsidRPr="00BB0B95">
        <w:rPr>
          <w:color w:val="000000"/>
          <w:sz w:val="28"/>
          <w:szCs w:val="28"/>
        </w:rPr>
        <w:t>мог овладеть</w:t>
      </w:r>
      <w:r w:rsidRPr="00BB0B95">
        <w:rPr>
          <w:color w:val="000000"/>
          <w:sz w:val="28"/>
          <w:szCs w:val="28"/>
        </w:rPr>
        <w:t xml:space="preserve"> умениями и </w:t>
      </w:r>
      <w:r w:rsidR="00AE0073" w:rsidRPr="00BB0B95">
        <w:rPr>
          <w:color w:val="000000"/>
          <w:sz w:val="28"/>
          <w:szCs w:val="28"/>
        </w:rPr>
        <w:t>навыками вокального</w:t>
      </w:r>
      <w:r w:rsidRPr="00BB0B95">
        <w:rPr>
          <w:color w:val="000000"/>
          <w:sz w:val="28"/>
          <w:szCs w:val="28"/>
        </w:rPr>
        <w:t xml:space="preserve"> </w:t>
      </w:r>
      <w:r w:rsidR="00AE0073" w:rsidRPr="00BB0B95">
        <w:rPr>
          <w:color w:val="000000"/>
          <w:sz w:val="28"/>
          <w:szCs w:val="28"/>
        </w:rPr>
        <w:t>искусства, самореализоваться</w:t>
      </w:r>
      <w:r w:rsidRPr="00BB0B95">
        <w:rPr>
          <w:color w:val="000000"/>
          <w:sz w:val="28"/>
          <w:szCs w:val="28"/>
        </w:rPr>
        <w:t xml:space="preserve"> в</w:t>
      </w:r>
      <w:r w:rsidR="0053296C" w:rsidRPr="00BB0B95">
        <w:rPr>
          <w:color w:val="000000"/>
          <w:sz w:val="28"/>
          <w:szCs w:val="28"/>
        </w:rPr>
        <w:t xml:space="preserve"> </w:t>
      </w:r>
      <w:r w:rsidR="00AE0073" w:rsidRPr="00BB0B95">
        <w:rPr>
          <w:color w:val="000000"/>
          <w:sz w:val="28"/>
          <w:szCs w:val="28"/>
        </w:rPr>
        <w:t>творчестве, научиться голосом</w:t>
      </w:r>
      <w:r w:rsidRPr="00BB0B95">
        <w:rPr>
          <w:color w:val="000000"/>
          <w:sz w:val="28"/>
          <w:szCs w:val="28"/>
        </w:rPr>
        <w:t xml:space="preserve"> </w:t>
      </w:r>
      <w:r w:rsidR="00660237" w:rsidRPr="00BB0B95">
        <w:rPr>
          <w:color w:val="000000"/>
          <w:sz w:val="28"/>
          <w:szCs w:val="28"/>
        </w:rPr>
        <w:t>перед</w:t>
      </w:r>
      <w:r w:rsidRPr="00BB0B95">
        <w:rPr>
          <w:color w:val="000000"/>
          <w:sz w:val="28"/>
          <w:szCs w:val="28"/>
        </w:rPr>
        <w:t>авать внутреннее эмоциональное </w:t>
      </w:r>
      <w:r w:rsidR="00660237" w:rsidRPr="00BB0B95">
        <w:rPr>
          <w:color w:val="000000"/>
          <w:sz w:val="28"/>
          <w:szCs w:val="28"/>
        </w:rPr>
        <w:t>состояние</w:t>
      </w:r>
      <w:r w:rsidR="00721DAC" w:rsidRPr="00BB0B95">
        <w:rPr>
          <w:color w:val="000000"/>
          <w:sz w:val="28"/>
          <w:szCs w:val="28"/>
        </w:rPr>
        <w:t>.</w:t>
      </w:r>
      <w:r w:rsidR="00660237" w:rsidRPr="00BB0B95">
        <w:rPr>
          <w:color w:val="000000"/>
          <w:sz w:val="28"/>
          <w:szCs w:val="28"/>
        </w:rPr>
        <w:t xml:space="preserve">    </w:t>
      </w:r>
    </w:p>
    <w:p w14:paraId="5349CAF8" w14:textId="77777777" w:rsidR="00660237" w:rsidRPr="00BB0B95" w:rsidRDefault="00660237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>Педагогическая целесообразность программы</w:t>
      </w:r>
      <w:r w:rsidR="00583BC4" w:rsidRPr="00BB0B95">
        <w:rPr>
          <w:b/>
          <w:color w:val="000000"/>
          <w:sz w:val="28"/>
          <w:szCs w:val="28"/>
        </w:rPr>
        <w:t xml:space="preserve"> </w:t>
      </w:r>
      <w:r w:rsidR="00583BC4" w:rsidRPr="00BB0B95">
        <w:rPr>
          <w:color w:val="000000"/>
          <w:sz w:val="28"/>
          <w:szCs w:val="28"/>
        </w:rPr>
        <w:t xml:space="preserve">заключается </w:t>
      </w:r>
      <w:r w:rsidRPr="00BB0B95">
        <w:rPr>
          <w:color w:val="000000"/>
          <w:sz w:val="28"/>
          <w:szCs w:val="28"/>
        </w:rPr>
        <w:t>в том, что  она обеспечивает формирование умений в певческой деятельности и развитие   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 (звонкостью, полетностью и т.п.),  навыки следования дирижерским указаниям; слуховые навыки (навыки слухового контроля и самоконтроля за качеством своего вокального звучания).</w:t>
      </w:r>
    </w:p>
    <w:p w14:paraId="50FC5C44" w14:textId="2A526B4A" w:rsidR="008B08D1" w:rsidRPr="00BB0B95" w:rsidRDefault="00660237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Можно </w:t>
      </w:r>
      <w:r w:rsidR="00583BC4" w:rsidRPr="00BB0B95">
        <w:rPr>
          <w:color w:val="000000"/>
          <w:sz w:val="28"/>
          <w:szCs w:val="28"/>
        </w:rPr>
        <w:t xml:space="preserve">смело </w:t>
      </w:r>
      <w:r w:rsidRPr="00BB0B95">
        <w:rPr>
          <w:color w:val="000000"/>
          <w:sz w:val="28"/>
          <w:szCs w:val="28"/>
        </w:rPr>
        <w:t xml:space="preserve">утверждать, что кроме развивающих и обучающих задач, пение решает еще немаловажную задачу </w:t>
      </w:r>
      <w:r w:rsidR="00231AFF" w:rsidRPr="00BB0B95">
        <w:rPr>
          <w:color w:val="000000"/>
          <w:sz w:val="28"/>
          <w:szCs w:val="28"/>
        </w:rPr>
        <w:t>–</w:t>
      </w:r>
      <w:r w:rsidRPr="00BB0B95">
        <w:rPr>
          <w:color w:val="000000"/>
          <w:sz w:val="28"/>
          <w:szCs w:val="28"/>
        </w:rPr>
        <w:t xml:space="preserve"> </w:t>
      </w:r>
      <w:r w:rsidRPr="00BB0B95">
        <w:rPr>
          <w:bCs/>
          <w:color w:val="000000"/>
          <w:sz w:val="28"/>
          <w:szCs w:val="28"/>
        </w:rPr>
        <w:t>оздоровительн</w:t>
      </w:r>
      <w:r w:rsidR="00231AFF" w:rsidRPr="00BB0B95">
        <w:rPr>
          <w:bCs/>
          <w:color w:val="000000"/>
          <w:sz w:val="28"/>
          <w:szCs w:val="28"/>
        </w:rPr>
        <w:t>ую.</w:t>
      </w:r>
      <w:r w:rsidRPr="00BB0B95">
        <w:rPr>
          <w:color w:val="000000"/>
          <w:sz w:val="28"/>
          <w:szCs w:val="28"/>
        </w:rPr>
        <w:t xml:space="preserve"> Пение благотворно влияет на развитие голоса и помогает строить плавную и непрерывную речь. Коллективное пение представляет собой действенное средство снятия напряжения и гармонизацию личности. С помощью группового пения можно адаптировать индивида к сложным условиям или ситуациям. Для детей с речевой патологией пение является одним из действующих факторов улучшения речи. Для детей всех возрастов занятия вокалом должны быть источником раскрепощения, оптимистического настроения, уверенности в своих силах, соматической стабилизацией и гармонизацией личности. В этом случае пение становится для ребенка эстетической ценностью, которая будет обогащать всю его дальнейшую жизнь. </w:t>
      </w:r>
    </w:p>
    <w:p w14:paraId="7C6C842D" w14:textId="77777777" w:rsidR="00712617" w:rsidRPr="00BB0B95" w:rsidRDefault="00712617" w:rsidP="00BB0B95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BB0B95">
        <w:rPr>
          <w:b/>
          <w:sz w:val="28"/>
          <w:szCs w:val="28"/>
        </w:rPr>
        <w:t xml:space="preserve">Отличительные особенности данной дополнительной образовательной программы:     </w:t>
      </w:r>
    </w:p>
    <w:p w14:paraId="6A17ACA1" w14:textId="1BB6846E" w:rsidR="00712617" w:rsidRPr="00BB0B95" w:rsidRDefault="00712617" w:rsidP="00BB0B9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lastRenderedPageBreak/>
        <w:t>Образовательная программа вокального объединения «Радуга</w:t>
      </w:r>
      <w:r w:rsidR="003E151F" w:rsidRPr="00BB0B95">
        <w:rPr>
          <w:b/>
          <w:color w:val="000000"/>
          <w:sz w:val="28"/>
          <w:szCs w:val="28"/>
        </w:rPr>
        <w:t>»</w:t>
      </w:r>
      <w:r w:rsidRPr="00BB0B95">
        <w:rPr>
          <w:color w:val="000000"/>
          <w:sz w:val="28"/>
          <w:szCs w:val="28"/>
        </w:rPr>
        <w:t xml:space="preserve"> разработана с учетом современных образовательных технологий, которые отражаются:</w:t>
      </w:r>
    </w:p>
    <w:p w14:paraId="2946871D" w14:textId="77777777" w:rsidR="00712617" w:rsidRPr="00BB0B95" w:rsidRDefault="00712617" w:rsidP="00BB0B95">
      <w:pPr>
        <w:pStyle w:val="a3"/>
        <w:numPr>
          <w:ilvl w:val="0"/>
          <w:numId w:val="1"/>
        </w:numPr>
        <w:tabs>
          <w:tab w:val="clear" w:pos="1778"/>
        </w:tabs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в принципах обучения (принцип природоспособности, единство эмоционального и сознательного, комплексное воспитание и развитие обучающихся, доступность, результативность);</w:t>
      </w:r>
    </w:p>
    <w:p w14:paraId="11BA2939" w14:textId="6C430C3B" w:rsidR="00712617" w:rsidRPr="00BB0B95" w:rsidRDefault="00712617" w:rsidP="00BB0B95">
      <w:pPr>
        <w:pStyle w:val="a3"/>
        <w:numPr>
          <w:ilvl w:val="0"/>
          <w:numId w:val="1"/>
        </w:numPr>
        <w:tabs>
          <w:tab w:val="clear" w:pos="1778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 в формах и методах обучения (интегрированное обучение, конкурсы, экскурсии);</w:t>
      </w:r>
    </w:p>
    <w:p w14:paraId="2DCC2056" w14:textId="77777777" w:rsidR="00712617" w:rsidRPr="00BB0B95" w:rsidRDefault="00712617" w:rsidP="00BB0B95">
      <w:pPr>
        <w:pStyle w:val="a3"/>
        <w:numPr>
          <w:ilvl w:val="0"/>
          <w:numId w:val="1"/>
        </w:numPr>
        <w:tabs>
          <w:tab w:val="clear" w:pos="1778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в методах контроля и управления образовательным процессом (диагностика развития вокально-хоровых навыков, анализ результатов конкурсов).</w:t>
      </w:r>
    </w:p>
    <w:p w14:paraId="0B0158AA" w14:textId="77777777" w:rsidR="00712617" w:rsidRPr="00BB0B95" w:rsidRDefault="00712617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 Наиболее эффективными </w:t>
      </w:r>
      <w:r w:rsidRPr="00BB0B95">
        <w:rPr>
          <w:b/>
          <w:color w:val="000000"/>
          <w:sz w:val="28"/>
          <w:szCs w:val="28"/>
        </w:rPr>
        <w:t>педагогическими средствами</w:t>
      </w:r>
      <w:r w:rsidRPr="00BB0B95">
        <w:rPr>
          <w:color w:val="000000"/>
          <w:sz w:val="28"/>
          <w:szCs w:val="28"/>
        </w:rPr>
        <w:t>, побуждающими детей к творчеству, являются:</w:t>
      </w:r>
    </w:p>
    <w:p w14:paraId="4DB327EE" w14:textId="77777777" w:rsidR="00712617" w:rsidRPr="00BB0B95" w:rsidRDefault="00712617" w:rsidP="00BB0B95">
      <w:pPr>
        <w:pStyle w:val="a4"/>
        <w:numPr>
          <w:ilvl w:val="1"/>
          <w:numId w:val="7"/>
        </w:numPr>
        <w:tabs>
          <w:tab w:val="clear" w:pos="4677"/>
          <w:tab w:val="clear" w:pos="9355"/>
          <w:tab w:val="num" w:pos="108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неформальная обстановка;</w:t>
      </w:r>
    </w:p>
    <w:p w14:paraId="6D0FBBD0" w14:textId="77777777" w:rsidR="00712617" w:rsidRPr="00BB0B95" w:rsidRDefault="00712617" w:rsidP="00BB0B95">
      <w:pPr>
        <w:pStyle w:val="a4"/>
        <w:numPr>
          <w:ilvl w:val="1"/>
          <w:numId w:val="7"/>
        </w:numPr>
        <w:tabs>
          <w:tab w:val="clear" w:pos="4677"/>
          <w:tab w:val="clear" w:pos="9355"/>
          <w:tab w:val="num" w:pos="108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игровые и соревновательные элементы.</w:t>
      </w:r>
    </w:p>
    <w:p w14:paraId="0FA4F90D" w14:textId="1F8DFEDE" w:rsidR="00157E1C" w:rsidRPr="00BB0B95" w:rsidRDefault="00583BC4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b/>
          <w:bCs/>
          <w:color w:val="000000"/>
          <w:sz w:val="28"/>
          <w:szCs w:val="28"/>
        </w:rPr>
        <w:t>Цель</w:t>
      </w:r>
      <w:r w:rsidRPr="00BB0B9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B0B95">
        <w:rPr>
          <w:b/>
          <w:color w:val="000000"/>
          <w:sz w:val="28"/>
          <w:szCs w:val="28"/>
        </w:rPr>
        <w:t>программы:</w:t>
      </w:r>
      <w:r w:rsidRPr="00BB0B95">
        <w:rPr>
          <w:color w:val="000000"/>
          <w:sz w:val="28"/>
          <w:szCs w:val="28"/>
        </w:rPr>
        <w:t xml:space="preserve"> развити</w:t>
      </w:r>
      <w:r w:rsidR="006D1037" w:rsidRPr="00BB0B95">
        <w:rPr>
          <w:color w:val="000000"/>
          <w:sz w:val="28"/>
          <w:szCs w:val="28"/>
        </w:rPr>
        <w:t>е</w:t>
      </w:r>
      <w:r w:rsidRPr="00BB0B95">
        <w:rPr>
          <w:color w:val="000000"/>
          <w:sz w:val="28"/>
          <w:szCs w:val="28"/>
        </w:rPr>
        <w:t xml:space="preserve"> творческих способностей детей, стремлени</w:t>
      </w:r>
      <w:r w:rsidR="00C31FFF" w:rsidRPr="00BB0B95">
        <w:rPr>
          <w:color w:val="000000"/>
          <w:sz w:val="28"/>
          <w:szCs w:val="28"/>
        </w:rPr>
        <w:t>я</w:t>
      </w:r>
      <w:r w:rsidRPr="00BB0B95">
        <w:rPr>
          <w:color w:val="000000"/>
          <w:sz w:val="28"/>
          <w:szCs w:val="28"/>
        </w:rPr>
        <w:t xml:space="preserve"> к самосовершенствованию и духовному обогащению, осуществляя их нравственно-эстетическое воспитание средствами и возможностями музыкального искусства, посредством занятий пением.</w:t>
      </w:r>
    </w:p>
    <w:p w14:paraId="46F31D25" w14:textId="77777777" w:rsidR="00B23F2F" w:rsidRPr="00BB0B95" w:rsidRDefault="00583BC4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Для достижения этой цели необходимо выполнение следующих</w:t>
      </w:r>
      <w:r w:rsidRPr="00BB0B95">
        <w:rPr>
          <w:rStyle w:val="apple-converted-space"/>
          <w:color w:val="000000"/>
          <w:sz w:val="28"/>
          <w:szCs w:val="28"/>
        </w:rPr>
        <w:t> </w:t>
      </w:r>
      <w:r w:rsidRPr="00BB0B95">
        <w:rPr>
          <w:b/>
          <w:bCs/>
          <w:color w:val="000000"/>
          <w:sz w:val="28"/>
          <w:szCs w:val="28"/>
        </w:rPr>
        <w:t>задач:</w:t>
      </w:r>
    </w:p>
    <w:p w14:paraId="77B201D5" w14:textId="77777777" w:rsidR="00660237" w:rsidRPr="00BB0B95" w:rsidRDefault="00157E1C" w:rsidP="00BB0B95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BB0B95">
        <w:rPr>
          <w:b/>
          <w:i/>
          <w:color w:val="000000"/>
          <w:sz w:val="28"/>
          <w:szCs w:val="28"/>
        </w:rPr>
        <w:t>о</w:t>
      </w:r>
      <w:r w:rsidR="00660237" w:rsidRPr="00BB0B95">
        <w:rPr>
          <w:b/>
          <w:i/>
          <w:color w:val="000000"/>
          <w:sz w:val="28"/>
          <w:szCs w:val="28"/>
        </w:rPr>
        <w:t>б</w:t>
      </w:r>
      <w:r w:rsidR="004C6861" w:rsidRPr="00BB0B95">
        <w:rPr>
          <w:b/>
          <w:i/>
          <w:color w:val="000000"/>
          <w:sz w:val="28"/>
          <w:szCs w:val="28"/>
        </w:rPr>
        <w:t>учающие</w:t>
      </w:r>
      <w:r w:rsidR="00660237" w:rsidRPr="00BB0B95">
        <w:rPr>
          <w:b/>
          <w:i/>
          <w:color w:val="000000"/>
          <w:sz w:val="28"/>
          <w:szCs w:val="28"/>
        </w:rPr>
        <w:t xml:space="preserve">: </w:t>
      </w:r>
    </w:p>
    <w:p w14:paraId="02FD5014" w14:textId="77777777" w:rsidR="006D1037" w:rsidRPr="00BB0B95" w:rsidRDefault="00FD0B17" w:rsidP="00BB0B95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  <w:shd w:val="clear" w:color="auto" w:fill="FFFFFF"/>
        </w:rPr>
        <w:t>Углубить знания детей в области музыки: классической, народной, эстрадной</w:t>
      </w:r>
      <w:r w:rsidR="00AB0D3F" w:rsidRPr="00BB0B95">
        <w:rPr>
          <w:sz w:val="28"/>
          <w:szCs w:val="28"/>
          <w:shd w:val="clear" w:color="auto" w:fill="FFFFFF"/>
        </w:rPr>
        <w:t>;</w:t>
      </w:r>
    </w:p>
    <w:p w14:paraId="4AF5C0F1" w14:textId="4278640F" w:rsidR="00660237" w:rsidRPr="00BB0B95" w:rsidRDefault="00231AFF" w:rsidP="00BB0B95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Сф</w:t>
      </w:r>
      <w:r w:rsidR="00660237" w:rsidRPr="00BB0B95">
        <w:rPr>
          <w:color w:val="000000"/>
          <w:sz w:val="28"/>
          <w:szCs w:val="28"/>
        </w:rPr>
        <w:t>ормирова</w:t>
      </w:r>
      <w:r w:rsidR="00AB0D3F" w:rsidRPr="00BB0B95">
        <w:rPr>
          <w:color w:val="000000"/>
          <w:sz w:val="28"/>
          <w:szCs w:val="28"/>
        </w:rPr>
        <w:t>ть</w:t>
      </w:r>
      <w:r w:rsidR="00660237" w:rsidRPr="00BB0B95">
        <w:rPr>
          <w:color w:val="000000"/>
          <w:sz w:val="28"/>
          <w:szCs w:val="28"/>
        </w:rPr>
        <w:t xml:space="preserve"> вокальны</w:t>
      </w:r>
      <w:r w:rsidR="00AB0D3F" w:rsidRPr="00BB0B95">
        <w:rPr>
          <w:color w:val="000000"/>
          <w:sz w:val="28"/>
          <w:szCs w:val="28"/>
        </w:rPr>
        <w:t>е</w:t>
      </w:r>
      <w:r w:rsidR="00660237" w:rsidRPr="00BB0B95">
        <w:rPr>
          <w:color w:val="000000"/>
          <w:sz w:val="28"/>
          <w:szCs w:val="28"/>
        </w:rPr>
        <w:t xml:space="preserve"> навык</w:t>
      </w:r>
      <w:r w:rsidR="00AB0D3F" w:rsidRPr="00BB0B95">
        <w:rPr>
          <w:color w:val="000000"/>
          <w:sz w:val="28"/>
          <w:szCs w:val="28"/>
        </w:rPr>
        <w:t>и</w:t>
      </w:r>
      <w:r w:rsidR="00660237" w:rsidRPr="00BB0B95">
        <w:rPr>
          <w:color w:val="000000"/>
          <w:sz w:val="28"/>
          <w:szCs w:val="28"/>
        </w:rPr>
        <w:t xml:space="preserve"> (правильное и естественное звукоизвлечение, певческое дыхание, верная артикуляция, четкая дикция, мягкая атака </w:t>
      </w:r>
      <w:r w:rsidR="009F08F1" w:rsidRPr="00BB0B95">
        <w:rPr>
          <w:color w:val="000000"/>
          <w:sz w:val="28"/>
          <w:szCs w:val="28"/>
        </w:rPr>
        <w:t>звука, чистая интонация и т.д.);</w:t>
      </w:r>
    </w:p>
    <w:p w14:paraId="50F7C7CD" w14:textId="77777777" w:rsidR="00660237" w:rsidRPr="00BB0B95" w:rsidRDefault="00660237" w:rsidP="00BB0B95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 Обуч</w:t>
      </w:r>
      <w:r w:rsidR="00AB0D3F" w:rsidRPr="00BB0B95">
        <w:rPr>
          <w:color w:val="000000"/>
          <w:sz w:val="28"/>
          <w:szCs w:val="28"/>
        </w:rPr>
        <w:t>ить</w:t>
      </w:r>
      <w:r w:rsidRPr="00BB0B95">
        <w:rPr>
          <w:color w:val="000000"/>
          <w:sz w:val="28"/>
          <w:szCs w:val="28"/>
        </w:rPr>
        <w:t xml:space="preserve"> детей приемам сценического </w:t>
      </w:r>
      <w:r w:rsidR="009F08F1" w:rsidRPr="00BB0B95">
        <w:rPr>
          <w:color w:val="000000"/>
          <w:sz w:val="28"/>
          <w:szCs w:val="28"/>
        </w:rPr>
        <w:t>движения, актерского мастерства;</w:t>
      </w:r>
      <w:r w:rsidRPr="00BB0B95">
        <w:rPr>
          <w:color w:val="000000"/>
          <w:sz w:val="28"/>
          <w:szCs w:val="28"/>
        </w:rPr>
        <w:t xml:space="preserve"> </w:t>
      </w:r>
    </w:p>
    <w:p w14:paraId="4CB8E3AE" w14:textId="6C85429E" w:rsidR="00660237" w:rsidRPr="00BB0B95" w:rsidRDefault="00660237" w:rsidP="00BB0B95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 Приобщ</w:t>
      </w:r>
      <w:r w:rsidR="00AB0D3F" w:rsidRPr="00BB0B95">
        <w:rPr>
          <w:color w:val="000000"/>
          <w:sz w:val="28"/>
          <w:szCs w:val="28"/>
        </w:rPr>
        <w:t>ить</w:t>
      </w:r>
      <w:r w:rsidRPr="00BB0B95">
        <w:rPr>
          <w:color w:val="000000"/>
          <w:sz w:val="28"/>
          <w:szCs w:val="28"/>
        </w:rPr>
        <w:t xml:space="preserve"> </w:t>
      </w:r>
      <w:r w:rsidR="00AB0D3F" w:rsidRPr="00BB0B95">
        <w:rPr>
          <w:color w:val="000000"/>
          <w:sz w:val="28"/>
          <w:szCs w:val="28"/>
        </w:rPr>
        <w:t xml:space="preserve">учащихся </w:t>
      </w:r>
      <w:r w:rsidRPr="00BB0B95">
        <w:rPr>
          <w:color w:val="000000"/>
          <w:sz w:val="28"/>
          <w:szCs w:val="28"/>
        </w:rPr>
        <w:t xml:space="preserve">к концертной деятельности (участие в конкурсах и фестивалях детского творчества, в отчетных концертах, </w:t>
      </w:r>
      <w:r w:rsidR="009F08F1" w:rsidRPr="00BB0B95">
        <w:rPr>
          <w:color w:val="000000"/>
          <w:sz w:val="28"/>
          <w:szCs w:val="28"/>
        </w:rPr>
        <w:t>во всех тематических концертах);</w:t>
      </w:r>
      <w:r w:rsidRPr="00BB0B95">
        <w:rPr>
          <w:color w:val="000000"/>
          <w:sz w:val="28"/>
          <w:szCs w:val="28"/>
        </w:rPr>
        <w:t xml:space="preserve"> </w:t>
      </w:r>
    </w:p>
    <w:p w14:paraId="4F5987FB" w14:textId="583D7C83" w:rsidR="00231AFF" w:rsidRPr="00BB0B95" w:rsidRDefault="00231AFF" w:rsidP="00BB0B95">
      <w:pPr>
        <w:pStyle w:val="af1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Обучить детей приемам самостоятельной и коллективной работы, само- и взаимоконтроля; </w:t>
      </w:r>
    </w:p>
    <w:p w14:paraId="6C036CBD" w14:textId="46F6B1BD" w:rsidR="00660237" w:rsidRPr="00BB0B95" w:rsidRDefault="00C31FFF" w:rsidP="00BB0B95">
      <w:pPr>
        <w:numPr>
          <w:ilvl w:val="0"/>
          <w:numId w:val="2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Способствовать п</w:t>
      </w:r>
      <w:r w:rsidR="00660237" w:rsidRPr="00BB0B95">
        <w:rPr>
          <w:color w:val="000000"/>
          <w:sz w:val="28"/>
          <w:szCs w:val="28"/>
        </w:rPr>
        <w:t>риобре</w:t>
      </w:r>
      <w:r w:rsidRPr="00BB0B95">
        <w:rPr>
          <w:color w:val="000000"/>
          <w:sz w:val="28"/>
          <w:szCs w:val="28"/>
        </w:rPr>
        <w:t>тению</w:t>
      </w:r>
      <w:r w:rsidR="00660237" w:rsidRPr="00BB0B95">
        <w:rPr>
          <w:color w:val="000000"/>
          <w:sz w:val="28"/>
          <w:szCs w:val="28"/>
        </w:rPr>
        <w:t xml:space="preserve"> и расшир</w:t>
      </w:r>
      <w:r w:rsidRPr="00BB0B95">
        <w:rPr>
          <w:color w:val="000000"/>
          <w:sz w:val="28"/>
          <w:szCs w:val="28"/>
        </w:rPr>
        <w:t>ению</w:t>
      </w:r>
      <w:r w:rsidR="00660237" w:rsidRPr="00BB0B95">
        <w:rPr>
          <w:color w:val="000000"/>
          <w:sz w:val="28"/>
          <w:szCs w:val="28"/>
        </w:rPr>
        <w:t xml:space="preserve"> знани</w:t>
      </w:r>
      <w:r w:rsidRPr="00BB0B95">
        <w:rPr>
          <w:color w:val="000000"/>
          <w:sz w:val="28"/>
          <w:szCs w:val="28"/>
        </w:rPr>
        <w:t>й</w:t>
      </w:r>
      <w:r w:rsidR="00660237" w:rsidRPr="00BB0B95">
        <w:rPr>
          <w:color w:val="000000"/>
          <w:sz w:val="28"/>
          <w:szCs w:val="28"/>
        </w:rPr>
        <w:t xml:space="preserve"> основ законов сцены, основ физиологии речевого, опорно-двигательного и дыхательного аппарата)</w:t>
      </w:r>
      <w:r w:rsidR="009F08F1" w:rsidRPr="00BB0B95">
        <w:rPr>
          <w:color w:val="000000"/>
          <w:sz w:val="28"/>
          <w:szCs w:val="28"/>
        </w:rPr>
        <w:t>.</w:t>
      </w:r>
      <w:r w:rsidR="00660237" w:rsidRPr="00BB0B95">
        <w:rPr>
          <w:color w:val="000000"/>
          <w:sz w:val="28"/>
          <w:szCs w:val="28"/>
        </w:rPr>
        <w:t xml:space="preserve"> </w:t>
      </w:r>
    </w:p>
    <w:p w14:paraId="5A6F8964" w14:textId="77777777" w:rsidR="00660237" w:rsidRPr="00BB0B95" w:rsidRDefault="00157E1C" w:rsidP="00BB0B95">
      <w:pPr>
        <w:jc w:val="both"/>
        <w:rPr>
          <w:b/>
          <w:i/>
          <w:color w:val="000000"/>
          <w:sz w:val="28"/>
          <w:szCs w:val="28"/>
        </w:rPr>
      </w:pPr>
      <w:r w:rsidRPr="00BB0B95">
        <w:rPr>
          <w:b/>
          <w:i/>
          <w:color w:val="000000"/>
          <w:sz w:val="28"/>
          <w:szCs w:val="28"/>
        </w:rPr>
        <w:t>р</w:t>
      </w:r>
      <w:r w:rsidR="00660237" w:rsidRPr="00BB0B95">
        <w:rPr>
          <w:b/>
          <w:i/>
          <w:color w:val="000000"/>
          <w:sz w:val="28"/>
          <w:szCs w:val="28"/>
        </w:rPr>
        <w:t xml:space="preserve">азвивающие: </w:t>
      </w:r>
    </w:p>
    <w:p w14:paraId="49E8A2E5" w14:textId="607A0F82" w:rsidR="00660237" w:rsidRPr="00BB0B95" w:rsidRDefault="00660237" w:rsidP="00BB0B95">
      <w:pPr>
        <w:numPr>
          <w:ilvl w:val="0"/>
          <w:numId w:val="3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Разви</w:t>
      </w:r>
      <w:r w:rsidR="00C31FFF" w:rsidRPr="00BB0B95">
        <w:rPr>
          <w:color w:val="000000"/>
          <w:sz w:val="28"/>
          <w:szCs w:val="28"/>
        </w:rPr>
        <w:t>ва</w:t>
      </w:r>
      <w:r w:rsidRPr="00BB0B95">
        <w:rPr>
          <w:color w:val="000000"/>
          <w:sz w:val="28"/>
          <w:szCs w:val="28"/>
        </w:rPr>
        <w:t>т</w:t>
      </w:r>
      <w:r w:rsidR="00AB0D3F" w:rsidRPr="00BB0B95">
        <w:rPr>
          <w:color w:val="000000"/>
          <w:sz w:val="28"/>
          <w:szCs w:val="28"/>
        </w:rPr>
        <w:t>ь</w:t>
      </w:r>
      <w:r w:rsidRPr="00BB0B95">
        <w:rPr>
          <w:color w:val="000000"/>
          <w:sz w:val="28"/>
          <w:szCs w:val="28"/>
        </w:rPr>
        <w:t xml:space="preserve"> чувств</w:t>
      </w:r>
      <w:r w:rsidR="00590FC8" w:rsidRPr="00BB0B95">
        <w:rPr>
          <w:color w:val="000000"/>
          <w:sz w:val="28"/>
          <w:szCs w:val="28"/>
        </w:rPr>
        <w:t>о</w:t>
      </w:r>
      <w:r w:rsidRPr="00BB0B95">
        <w:rPr>
          <w:color w:val="000000"/>
          <w:sz w:val="28"/>
          <w:szCs w:val="28"/>
        </w:rPr>
        <w:t xml:space="preserve"> ритма</w:t>
      </w:r>
      <w:r w:rsidR="009F08F1" w:rsidRPr="00BB0B95">
        <w:rPr>
          <w:color w:val="000000"/>
          <w:sz w:val="28"/>
          <w:szCs w:val="28"/>
        </w:rPr>
        <w:t xml:space="preserve"> и координаци</w:t>
      </w:r>
      <w:r w:rsidR="00590FC8" w:rsidRPr="00BB0B95">
        <w:rPr>
          <w:color w:val="000000"/>
          <w:sz w:val="28"/>
          <w:szCs w:val="28"/>
        </w:rPr>
        <w:t>ю</w:t>
      </w:r>
      <w:r w:rsidR="009F08F1" w:rsidRPr="00BB0B95">
        <w:rPr>
          <w:color w:val="000000"/>
          <w:sz w:val="28"/>
          <w:szCs w:val="28"/>
        </w:rPr>
        <w:t xml:space="preserve"> движений;</w:t>
      </w:r>
      <w:r w:rsidRPr="00BB0B95">
        <w:rPr>
          <w:color w:val="000000"/>
          <w:sz w:val="28"/>
          <w:szCs w:val="28"/>
        </w:rPr>
        <w:t xml:space="preserve"> </w:t>
      </w:r>
    </w:p>
    <w:p w14:paraId="7CBE1297" w14:textId="2B8E769A" w:rsidR="00660237" w:rsidRPr="00BB0B95" w:rsidRDefault="00660237" w:rsidP="00BB0B95">
      <w:pPr>
        <w:numPr>
          <w:ilvl w:val="0"/>
          <w:numId w:val="3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Разви</w:t>
      </w:r>
      <w:r w:rsidR="00C31FFF" w:rsidRPr="00BB0B95">
        <w:rPr>
          <w:color w:val="000000"/>
          <w:sz w:val="28"/>
          <w:szCs w:val="28"/>
        </w:rPr>
        <w:t>ват</w:t>
      </w:r>
      <w:r w:rsidR="00AB0D3F" w:rsidRPr="00BB0B95">
        <w:rPr>
          <w:color w:val="000000"/>
          <w:sz w:val="28"/>
          <w:szCs w:val="28"/>
        </w:rPr>
        <w:t>ь</w:t>
      </w:r>
      <w:r w:rsidRPr="00BB0B95">
        <w:rPr>
          <w:color w:val="000000"/>
          <w:sz w:val="28"/>
          <w:szCs w:val="28"/>
        </w:rPr>
        <w:t xml:space="preserve"> интере</w:t>
      </w:r>
      <w:r w:rsidR="00AB0D3F" w:rsidRPr="00BB0B95">
        <w:rPr>
          <w:color w:val="000000"/>
          <w:sz w:val="28"/>
          <w:szCs w:val="28"/>
        </w:rPr>
        <w:t>с</w:t>
      </w:r>
      <w:r w:rsidRPr="00BB0B95">
        <w:rPr>
          <w:color w:val="000000"/>
          <w:sz w:val="28"/>
          <w:szCs w:val="28"/>
        </w:rPr>
        <w:t xml:space="preserve"> ребенка к са</w:t>
      </w:r>
      <w:r w:rsidR="009F08F1" w:rsidRPr="00BB0B95">
        <w:rPr>
          <w:color w:val="000000"/>
          <w:sz w:val="28"/>
          <w:szCs w:val="28"/>
        </w:rPr>
        <w:t>мому себе как субъекту культуры;</w:t>
      </w:r>
    </w:p>
    <w:p w14:paraId="22DC1E2C" w14:textId="343F6823" w:rsidR="00660237" w:rsidRPr="00BB0B95" w:rsidRDefault="00660237" w:rsidP="00BB0B95">
      <w:pPr>
        <w:numPr>
          <w:ilvl w:val="0"/>
          <w:numId w:val="3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Разви</w:t>
      </w:r>
      <w:r w:rsidR="00C31FFF" w:rsidRPr="00BB0B95">
        <w:rPr>
          <w:color w:val="000000"/>
          <w:sz w:val="28"/>
          <w:szCs w:val="28"/>
        </w:rPr>
        <w:t>ва</w:t>
      </w:r>
      <w:r w:rsidRPr="00BB0B95">
        <w:rPr>
          <w:color w:val="000000"/>
          <w:sz w:val="28"/>
          <w:szCs w:val="28"/>
        </w:rPr>
        <w:t>т</w:t>
      </w:r>
      <w:r w:rsidR="00AB0D3F" w:rsidRPr="00BB0B95">
        <w:rPr>
          <w:color w:val="000000"/>
          <w:sz w:val="28"/>
          <w:szCs w:val="28"/>
        </w:rPr>
        <w:t>ь</w:t>
      </w:r>
      <w:r w:rsidRPr="00BB0B95">
        <w:rPr>
          <w:color w:val="000000"/>
          <w:sz w:val="28"/>
          <w:szCs w:val="28"/>
        </w:rPr>
        <w:t xml:space="preserve"> общи</w:t>
      </w:r>
      <w:r w:rsidR="00AB0D3F" w:rsidRPr="00BB0B95">
        <w:rPr>
          <w:color w:val="000000"/>
          <w:sz w:val="28"/>
          <w:szCs w:val="28"/>
        </w:rPr>
        <w:t>е</w:t>
      </w:r>
      <w:r w:rsidRPr="00BB0B95">
        <w:rPr>
          <w:color w:val="000000"/>
          <w:sz w:val="28"/>
          <w:szCs w:val="28"/>
        </w:rPr>
        <w:t>, творчески</w:t>
      </w:r>
      <w:r w:rsidR="00AB0D3F" w:rsidRPr="00BB0B95">
        <w:rPr>
          <w:color w:val="000000"/>
          <w:sz w:val="28"/>
          <w:szCs w:val="28"/>
        </w:rPr>
        <w:t>е</w:t>
      </w:r>
      <w:r w:rsidRPr="00BB0B95">
        <w:rPr>
          <w:color w:val="000000"/>
          <w:sz w:val="28"/>
          <w:szCs w:val="28"/>
        </w:rPr>
        <w:t xml:space="preserve"> и специальны</w:t>
      </w:r>
      <w:r w:rsidR="00AB0D3F" w:rsidRPr="00BB0B95">
        <w:rPr>
          <w:color w:val="000000"/>
          <w:sz w:val="28"/>
          <w:szCs w:val="28"/>
        </w:rPr>
        <w:t>е</w:t>
      </w:r>
      <w:r w:rsidRPr="00BB0B95">
        <w:rPr>
          <w:color w:val="000000"/>
          <w:sz w:val="28"/>
          <w:szCs w:val="28"/>
        </w:rPr>
        <w:t xml:space="preserve"> способност</w:t>
      </w:r>
      <w:r w:rsidR="00AB0D3F" w:rsidRPr="00BB0B95">
        <w:rPr>
          <w:color w:val="000000"/>
          <w:sz w:val="28"/>
          <w:szCs w:val="28"/>
        </w:rPr>
        <w:t>и</w:t>
      </w:r>
      <w:r w:rsidRPr="00BB0B95">
        <w:rPr>
          <w:color w:val="000000"/>
          <w:sz w:val="28"/>
          <w:szCs w:val="28"/>
        </w:rPr>
        <w:t>.</w:t>
      </w:r>
    </w:p>
    <w:p w14:paraId="717E4670" w14:textId="77777777" w:rsidR="00660237" w:rsidRPr="00BB0B95" w:rsidRDefault="00157E1C" w:rsidP="00BB0B95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BB0B95">
        <w:rPr>
          <w:b/>
          <w:i/>
          <w:color w:val="000000"/>
          <w:sz w:val="28"/>
          <w:szCs w:val="28"/>
        </w:rPr>
        <w:t>в</w:t>
      </w:r>
      <w:r w:rsidR="00660237" w:rsidRPr="00BB0B95">
        <w:rPr>
          <w:b/>
          <w:i/>
          <w:color w:val="000000"/>
          <w:sz w:val="28"/>
          <w:szCs w:val="28"/>
        </w:rPr>
        <w:t xml:space="preserve">оспитательные: </w:t>
      </w:r>
    </w:p>
    <w:p w14:paraId="14612955" w14:textId="77777777" w:rsidR="00660237" w:rsidRPr="00BB0B95" w:rsidRDefault="00660237" w:rsidP="00BB0B95">
      <w:pPr>
        <w:numPr>
          <w:ilvl w:val="0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Созда</w:t>
      </w:r>
      <w:r w:rsidR="00AB0D3F" w:rsidRPr="00BB0B95">
        <w:rPr>
          <w:color w:val="000000"/>
          <w:sz w:val="28"/>
          <w:szCs w:val="28"/>
        </w:rPr>
        <w:t>ть</w:t>
      </w:r>
      <w:r w:rsidRPr="00BB0B95">
        <w:rPr>
          <w:color w:val="000000"/>
          <w:sz w:val="28"/>
          <w:szCs w:val="28"/>
        </w:rPr>
        <w:t xml:space="preserve"> баз</w:t>
      </w:r>
      <w:r w:rsidR="00AB0D3F" w:rsidRPr="00BB0B95">
        <w:rPr>
          <w:color w:val="000000"/>
          <w:sz w:val="28"/>
          <w:szCs w:val="28"/>
        </w:rPr>
        <w:t>у</w:t>
      </w:r>
      <w:r w:rsidRPr="00BB0B95">
        <w:rPr>
          <w:color w:val="000000"/>
          <w:sz w:val="28"/>
          <w:szCs w:val="28"/>
        </w:rPr>
        <w:t xml:space="preserve"> </w:t>
      </w:r>
      <w:r w:rsidR="009F08F1" w:rsidRPr="00BB0B95">
        <w:rPr>
          <w:color w:val="000000"/>
          <w:sz w:val="28"/>
          <w:szCs w:val="28"/>
        </w:rPr>
        <w:t>для творческого мышления детей;</w:t>
      </w:r>
    </w:p>
    <w:p w14:paraId="6E7B520E" w14:textId="057C4CF4" w:rsidR="00660237" w:rsidRPr="00BB0B95" w:rsidRDefault="00C8740F" w:rsidP="00BB0B95">
      <w:pPr>
        <w:numPr>
          <w:ilvl w:val="0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Воспитыва</w:t>
      </w:r>
      <w:r w:rsidR="00660237" w:rsidRPr="00BB0B95">
        <w:rPr>
          <w:color w:val="000000"/>
          <w:sz w:val="28"/>
          <w:szCs w:val="28"/>
        </w:rPr>
        <w:t>т</w:t>
      </w:r>
      <w:r w:rsidR="00AB0D3F" w:rsidRPr="00BB0B95">
        <w:rPr>
          <w:color w:val="000000"/>
          <w:sz w:val="28"/>
          <w:szCs w:val="28"/>
        </w:rPr>
        <w:t>ь</w:t>
      </w:r>
      <w:r w:rsidR="003E151F" w:rsidRPr="00BB0B95">
        <w:rPr>
          <w:color w:val="000000"/>
          <w:sz w:val="28"/>
          <w:szCs w:val="28"/>
        </w:rPr>
        <w:t xml:space="preserve"> </w:t>
      </w:r>
      <w:r w:rsidR="00660237" w:rsidRPr="00BB0B95">
        <w:rPr>
          <w:color w:val="000000"/>
          <w:sz w:val="28"/>
          <w:szCs w:val="28"/>
        </w:rPr>
        <w:t>активност</w:t>
      </w:r>
      <w:r w:rsidR="00AB0D3F" w:rsidRPr="00BB0B95">
        <w:rPr>
          <w:color w:val="000000"/>
          <w:sz w:val="28"/>
          <w:szCs w:val="28"/>
        </w:rPr>
        <w:t>ь</w:t>
      </w:r>
      <w:r w:rsidR="00660237" w:rsidRPr="00BB0B95">
        <w:rPr>
          <w:color w:val="000000"/>
          <w:sz w:val="28"/>
          <w:szCs w:val="28"/>
        </w:rPr>
        <w:t xml:space="preserve"> и самостоятельност</w:t>
      </w:r>
      <w:r w:rsidR="00AB0D3F" w:rsidRPr="00BB0B95">
        <w:rPr>
          <w:color w:val="000000"/>
          <w:sz w:val="28"/>
          <w:szCs w:val="28"/>
        </w:rPr>
        <w:t>ь</w:t>
      </w:r>
      <w:r w:rsidR="00660237" w:rsidRPr="00BB0B95">
        <w:rPr>
          <w:color w:val="000000"/>
          <w:sz w:val="28"/>
          <w:szCs w:val="28"/>
        </w:rPr>
        <w:t xml:space="preserve"> обуче</w:t>
      </w:r>
      <w:r w:rsidR="009F08F1" w:rsidRPr="00BB0B95">
        <w:rPr>
          <w:color w:val="000000"/>
          <w:sz w:val="28"/>
          <w:szCs w:val="28"/>
        </w:rPr>
        <w:t>ния;</w:t>
      </w:r>
      <w:r w:rsidR="00660237" w:rsidRPr="00BB0B95">
        <w:rPr>
          <w:color w:val="000000"/>
          <w:sz w:val="28"/>
          <w:szCs w:val="28"/>
        </w:rPr>
        <w:t xml:space="preserve"> </w:t>
      </w:r>
    </w:p>
    <w:p w14:paraId="0C07DB6D" w14:textId="0E8F3E18" w:rsidR="00660237" w:rsidRPr="00BB0B95" w:rsidRDefault="00C8740F" w:rsidP="00BB0B95">
      <w:pPr>
        <w:numPr>
          <w:ilvl w:val="0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Сф</w:t>
      </w:r>
      <w:r w:rsidR="00660237" w:rsidRPr="00BB0B95">
        <w:rPr>
          <w:color w:val="000000"/>
          <w:sz w:val="28"/>
          <w:szCs w:val="28"/>
        </w:rPr>
        <w:t>ормирова</w:t>
      </w:r>
      <w:r w:rsidR="00AB0D3F" w:rsidRPr="00BB0B95">
        <w:rPr>
          <w:color w:val="000000"/>
          <w:sz w:val="28"/>
          <w:szCs w:val="28"/>
        </w:rPr>
        <w:t>ть</w:t>
      </w:r>
      <w:r w:rsidR="00660237" w:rsidRPr="00BB0B95">
        <w:rPr>
          <w:color w:val="000000"/>
          <w:sz w:val="28"/>
          <w:szCs w:val="28"/>
        </w:rPr>
        <w:t xml:space="preserve"> общ</w:t>
      </w:r>
      <w:r w:rsidR="00AB0D3F" w:rsidRPr="00BB0B95">
        <w:rPr>
          <w:color w:val="000000"/>
          <w:sz w:val="28"/>
          <w:szCs w:val="28"/>
        </w:rPr>
        <w:t>ую</w:t>
      </w:r>
      <w:r w:rsidR="00660237" w:rsidRPr="00BB0B95">
        <w:rPr>
          <w:color w:val="000000"/>
          <w:sz w:val="28"/>
          <w:szCs w:val="28"/>
        </w:rPr>
        <w:t xml:space="preserve"> культур</w:t>
      </w:r>
      <w:r w:rsidR="00AB0D3F" w:rsidRPr="00BB0B95">
        <w:rPr>
          <w:color w:val="000000"/>
          <w:sz w:val="28"/>
          <w:szCs w:val="28"/>
        </w:rPr>
        <w:t>у</w:t>
      </w:r>
      <w:r w:rsidR="00660237" w:rsidRPr="00BB0B95">
        <w:rPr>
          <w:color w:val="000000"/>
          <w:sz w:val="28"/>
          <w:szCs w:val="28"/>
        </w:rPr>
        <w:t xml:space="preserve"> личности ребенка, способно</w:t>
      </w:r>
      <w:r w:rsidR="00AB0D3F" w:rsidRPr="00BB0B95">
        <w:rPr>
          <w:color w:val="000000"/>
          <w:sz w:val="28"/>
          <w:szCs w:val="28"/>
        </w:rPr>
        <w:t>го</w:t>
      </w:r>
      <w:r w:rsidR="00660237" w:rsidRPr="00BB0B95">
        <w:rPr>
          <w:color w:val="000000"/>
          <w:sz w:val="28"/>
          <w:szCs w:val="28"/>
        </w:rPr>
        <w:t xml:space="preserve"> адапти</w:t>
      </w:r>
      <w:r w:rsidR="009F08F1" w:rsidRPr="00BB0B95">
        <w:rPr>
          <w:color w:val="000000"/>
          <w:sz w:val="28"/>
          <w:szCs w:val="28"/>
        </w:rPr>
        <w:t>роваться в современном обществе;</w:t>
      </w:r>
    </w:p>
    <w:p w14:paraId="24798D49" w14:textId="09C20835" w:rsidR="00660237" w:rsidRPr="00BB0B95" w:rsidRDefault="00660237" w:rsidP="00BB0B95">
      <w:pPr>
        <w:numPr>
          <w:ilvl w:val="0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Разви</w:t>
      </w:r>
      <w:r w:rsidR="005F267F" w:rsidRPr="00BB0B95">
        <w:rPr>
          <w:color w:val="000000"/>
          <w:sz w:val="28"/>
          <w:szCs w:val="28"/>
        </w:rPr>
        <w:t>ва</w:t>
      </w:r>
      <w:r w:rsidRPr="00BB0B95">
        <w:rPr>
          <w:color w:val="000000"/>
          <w:sz w:val="28"/>
          <w:szCs w:val="28"/>
        </w:rPr>
        <w:t>т</w:t>
      </w:r>
      <w:r w:rsidR="00AB0D3F" w:rsidRPr="00BB0B95">
        <w:rPr>
          <w:color w:val="000000"/>
          <w:sz w:val="28"/>
          <w:szCs w:val="28"/>
        </w:rPr>
        <w:t>ь</w:t>
      </w:r>
      <w:r w:rsidRPr="00BB0B95">
        <w:rPr>
          <w:color w:val="000000"/>
          <w:sz w:val="28"/>
          <w:szCs w:val="28"/>
        </w:rPr>
        <w:t xml:space="preserve"> лич</w:t>
      </w:r>
      <w:r w:rsidR="00D46A49" w:rsidRPr="00BB0B95">
        <w:rPr>
          <w:color w:val="000000"/>
          <w:sz w:val="28"/>
          <w:szCs w:val="28"/>
        </w:rPr>
        <w:t>ностны</w:t>
      </w:r>
      <w:r w:rsidR="00AB0D3F" w:rsidRPr="00BB0B95">
        <w:rPr>
          <w:color w:val="000000"/>
          <w:sz w:val="28"/>
          <w:szCs w:val="28"/>
        </w:rPr>
        <w:t>е</w:t>
      </w:r>
      <w:r w:rsidR="00D46A49" w:rsidRPr="00BB0B95">
        <w:rPr>
          <w:color w:val="000000"/>
          <w:sz w:val="28"/>
          <w:szCs w:val="28"/>
        </w:rPr>
        <w:t xml:space="preserve"> коммуникативны</w:t>
      </w:r>
      <w:r w:rsidR="00AB0D3F" w:rsidRPr="00BB0B95">
        <w:rPr>
          <w:color w:val="000000"/>
          <w:sz w:val="28"/>
          <w:szCs w:val="28"/>
        </w:rPr>
        <w:t>е</w:t>
      </w:r>
      <w:r w:rsidR="00D46A49" w:rsidRPr="00BB0B95">
        <w:rPr>
          <w:color w:val="000000"/>
          <w:sz w:val="28"/>
          <w:szCs w:val="28"/>
        </w:rPr>
        <w:t xml:space="preserve"> качеств</w:t>
      </w:r>
      <w:r w:rsidR="00AB0D3F" w:rsidRPr="00BB0B95">
        <w:rPr>
          <w:color w:val="000000"/>
          <w:sz w:val="28"/>
          <w:szCs w:val="28"/>
        </w:rPr>
        <w:t>а</w:t>
      </w:r>
      <w:r w:rsidR="00D46A49" w:rsidRPr="00BB0B95">
        <w:rPr>
          <w:color w:val="000000"/>
          <w:sz w:val="28"/>
          <w:szCs w:val="28"/>
        </w:rPr>
        <w:t>;</w:t>
      </w:r>
      <w:r w:rsidRPr="00BB0B95">
        <w:rPr>
          <w:color w:val="000000"/>
          <w:sz w:val="28"/>
          <w:szCs w:val="28"/>
        </w:rPr>
        <w:t xml:space="preserve"> </w:t>
      </w:r>
    </w:p>
    <w:p w14:paraId="662DF532" w14:textId="59EC9BEA" w:rsidR="00D46A49" w:rsidRPr="00BB0B95" w:rsidRDefault="005F267F" w:rsidP="00BB0B95">
      <w:pPr>
        <w:numPr>
          <w:ilvl w:val="0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lastRenderedPageBreak/>
        <w:t>Сф</w:t>
      </w:r>
      <w:r w:rsidR="00D46A49" w:rsidRPr="00BB0B95">
        <w:rPr>
          <w:color w:val="000000"/>
          <w:sz w:val="28"/>
          <w:szCs w:val="28"/>
        </w:rPr>
        <w:t>ормировать самостоятельность, инициативу и стремление применять выученный репертуар в повседневной жизни, петь, танцевать</w:t>
      </w:r>
      <w:r w:rsidR="00157E1C" w:rsidRPr="00BB0B95">
        <w:rPr>
          <w:color w:val="000000"/>
          <w:sz w:val="28"/>
          <w:szCs w:val="28"/>
        </w:rPr>
        <w:t>.</w:t>
      </w:r>
    </w:p>
    <w:p w14:paraId="0C246A8A" w14:textId="77777777" w:rsidR="00660237" w:rsidRPr="00BB0B95" w:rsidRDefault="00157E1C" w:rsidP="00BB0B95">
      <w:pPr>
        <w:jc w:val="both"/>
        <w:rPr>
          <w:b/>
          <w:i/>
          <w:color w:val="000000"/>
          <w:sz w:val="28"/>
          <w:szCs w:val="28"/>
        </w:rPr>
      </w:pPr>
      <w:r w:rsidRPr="00BB0B95">
        <w:rPr>
          <w:b/>
          <w:i/>
          <w:color w:val="000000"/>
          <w:sz w:val="28"/>
          <w:szCs w:val="28"/>
        </w:rPr>
        <w:t>з</w:t>
      </w:r>
      <w:r w:rsidR="00660237" w:rsidRPr="00BB0B95">
        <w:rPr>
          <w:b/>
          <w:i/>
          <w:color w:val="000000"/>
          <w:sz w:val="28"/>
          <w:szCs w:val="28"/>
        </w:rPr>
        <w:t>доровье</w:t>
      </w:r>
      <w:r w:rsidR="00C71928" w:rsidRPr="00BB0B95">
        <w:rPr>
          <w:b/>
          <w:i/>
          <w:color w:val="000000"/>
          <w:sz w:val="28"/>
          <w:szCs w:val="28"/>
        </w:rPr>
        <w:t>берегающие</w:t>
      </w:r>
      <w:r w:rsidR="00660237" w:rsidRPr="00BB0B95">
        <w:rPr>
          <w:b/>
          <w:i/>
          <w:color w:val="000000"/>
          <w:sz w:val="28"/>
          <w:szCs w:val="28"/>
        </w:rPr>
        <w:t xml:space="preserve">: </w:t>
      </w:r>
    </w:p>
    <w:p w14:paraId="6C17EEC5" w14:textId="77777777" w:rsidR="00660237" w:rsidRPr="00BB0B95" w:rsidRDefault="00660237" w:rsidP="00BB0B95">
      <w:pPr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Постро</w:t>
      </w:r>
      <w:r w:rsidR="00AB0D3F" w:rsidRPr="00BB0B95">
        <w:rPr>
          <w:color w:val="000000"/>
          <w:sz w:val="28"/>
          <w:szCs w:val="28"/>
        </w:rPr>
        <w:t>ить</w:t>
      </w:r>
      <w:r w:rsidRPr="00BB0B95">
        <w:rPr>
          <w:color w:val="000000"/>
          <w:sz w:val="28"/>
          <w:szCs w:val="28"/>
        </w:rPr>
        <w:t xml:space="preserve"> учебн</w:t>
      </w:r>
      <w:r w:rsidR="00AB0D3F" w:rsidRPr="00BB0B95">
        <w:rPr>
          <w:color w:val="000000"/>
          <w:sz w:val="28"/>
          <w:szCs w:val="28"/>
        </w:rPr>
        <w:t>ый</w:t>
      </w:r>
      <w:r w:rsidRPr="00BB0B95">
        <w:rPr>
          <w:color w:val="000000"/>
          <w:sz w:val="28"/>
          <w:szCs w:val="28"/>
        </w:rPr>
        <w:t xml:space="preserve"> процесс, способствующ</w:t>
      </w:r>
      <w:r w:rsidR="00AB0D3F" w:rsidRPr="00BB0B95">
        <w:rPr>
          <w:color w:val="000000"/>
          <w:sz w:val="28"/>
          <w:szCs w:val="28"/>
        </w:rPr>
        <w:t>ий</w:t>
      </w:r>
      <w:r w:rsidRPr="00BB0B95">
        <w:rPr>
          <w:color w:val="000000"/>
          <w:sz w:val="28"/>
          <w:szCs w:val="28"/>
        </w:rPr>
        <w:t xml:space="preserve"> не только сохранению, но и укреплению, а также с</w:t>
      </w:r>
      <w:r w:rsidR="005916C9" w:rsidRPr="00BB0B95">
        <w:rPr>
          <w:color w:val="000000"/>
          <w:sz w:val="28"/>
          <w:szCs w:val="28"/>
        </w:rPr>
        <w:t>овершенствованию здоровья детей;</w:t>
      </w:r>
      <w:r w:rsidRPr="00BB0B95">
        <w:rPr>
          <w:color w:val="000000"/>
          <w:sz w:val="28"/>
          <w:szCs w:val="28"/>
        </w:rPr>
        <w:t xml:space="preserve"> </w:t>
      </w:r>
    </w:p>
    <w:p w14:paraId="6D2FF612" w14:textId="77777777" w:rsidR="00660237" w:rsidRPr="00BB0B95" w:rsidRDefault="00660237" w:rsidP="00BB0B95">
      <w:pPr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Укреп</w:t>
      </w:r>
      <w:r w:rsidR="00AB0D3F" w:rsidRPr="00BB0B95">
        <w:rPr>
          <w:color w:val="000000"/>
          <w:sz w:val="28"/>
          <w:szCs w:val="28"/>
        </w:rPr>
        <w:t>ить</w:t>
      </w:r>
      <w:r w:rsidRPr="00BB0B95">
        <w:rPr>
          <w:color w:val="000000"/>
          <w:sz w:val="28"/>
          <w:szCs w:val="28"/>
        </w:rPr>
        <w:t xml:space="preserve"> голосово</w:t>
      </w:r>
      <w:r w:rsidR="00AB0D3F" w:rsidRPr="00BB0B95">
        <w:rPr>
          <w:color w:val="000000"/>
          <w:sz w:val="28"/>
          <w:szCs w:val="28"/>
        </w:rPr>
        <w:t>й</w:t>
      </w:r>
      <w:r w:rsidRPr="00BB0B95">
        <w:rPr>
          <w:color w:val="000000"/>
          <w:sz w:val="28"/>
          <w:szCs w:val="28"/>
        </w:rPr>
        <w:t xml:space="preserve"> аппа</w:t>
      </w:r>
      <w:r w:rsidR="005916C9" w:rsidRPr="00BB0B95">
        <w:rPr>
          <w:color w:val="000000"/>
          <w:sz w:val="28"/>
          <w:szCs w:val="28"/>
        </w:rPr>
        <w:t>рат, увелич</w:t>
      </w:r>
      <w:r w:rsidR="00AB0D3F" w:rsidRPr="00BB0B95">
        <w:rPr>
          <w:color w:val="000000"/>
          <w:sz w:val="28"/>
          <w:szCs w:val="28"/>
        </w:rPr>
        <w:t>ить</w:t>
      </w:r>
      <w:r w:rsidR="005916C9" w:rsidRPr="00BB0B95">
        <w:rPr>
          <w:color w:val="000000"/>
          <w:sz w:val="28"/>
          <w:szCs w:val="28"/>
        </w:rPr>
        <w:t xml:space="preserve"> объем дыхания;</w:t>
      </w:r>
      <w:r w:rsidRPr="00BB0B95">
        <w:rPr>
          <w:color w:val="000000"/>
          <w:sz w:val="28"/>
          <w:szCs w:val="28"/>
        </w:rPr>
        <w:t xml:space="preserve"> </w:t>
      </w:r>
    </w:p>
    <w:p w14:paraId="64001024" w14:textId="5E43696A" w:rsidR="00660237" w:rsidRPr="00BB0B95" w:rsidRDefault="00660237" w:rsidP="00BB0B95">
      <w:pPr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Разви</w:t>
      </w:r>
      <w:r w:rsidR="005F267F" w:rsidRPr="00BB0B95">
        <w:rPr>
          <w:color w:val="000000"/>
          <w:sz w:val="28"/>
          <w:szCs w:val="28"/>
        </w:rPr>
        <w:t>ва</w:t>
      </w:r>
      <w:r w:rsidRPr="00BB0B95">
        <w:rPr>
          <w:color w:val="000000"/>
          <w:sz w:val="28"/>
          <w:szCs w:val="28"/>
        </w:rPr>
        <w:t>т</w:t>
      </w:r>
      <w:r w:rsidR="00AB0D3F" w:rsidRPr="00BB0B95">
        <w:rPr>
          <w:color w:val="000000"/>
          <w:sz w:val="28"/>
          <w:szCs w:val="28"/>
        </w:rPr>
        <w:t>ь</w:t>
      </w:r>
      <w:r w:rsidRPr="00BB0B95">
        <w:rPr>
          <w:color w:val="000000"/>
          <w:sz w:val="28"/>
          <w:szCs w:val="28"/>
        </w:rPr>
        <w:t xml:space="preserve"> и совершенство</w:t>
      </w:r>
      <w:r w:rsidR="005916C9" w:rsidRPr="00BB0B95">
        <w:rPr>
          <w:color w:val="000000"/>
          <w:sz w:val="28"/>
          <w:szCs w:val="28"/>
        </w:rPr>
        <w:t>ва</w:t>
      </w:r>
      <w:r w:rsidR="00AB0D3F" w:rsidRPr="00BB0B95">
        <w:rPr>
          <w:color w:val="000000"/>
          <w:sz w:val="28"/>
          <w:szCs w:val="28"/>
        </w:rPr>
        <w:t>ть</w:t>
      </w:r>
      <w:r w:rsidR="003E151F" w:rsidRPr="00BB0B95">
        <w:rPr>
          <w:color w:val="000000"/>
          <w:sz w:val="28"/>
          <w:szCs w:val="28"/>
        </w:rPr>
        <w:t xml:space="preserve"> </w:t>
      </w:r>
      <w:r w:rsidR="005916C9" w:rsidRPr="00BB0B95">
        <w:rPr>
          <w:color w:val="000000"/>
          <w:sz w:val="28"/>
          <w:szCs w:val="28"/>
        </w:rPr>
        <w:t>артикуляционн</w:t>
      </w:r>
      <w:r w:rsidR="00AB0D3F" w:rsidRPr="00BB0B95">
        <w:rPr>
          <w:color w:val="000000"/>
          <w:sz w:val="28"/>
          <w:szCs w:val="28"/>
        </w:rPr>
        <w:t xml:space="preserve">ую </w:t>
      </w:r>
      <w:r w:rsidR="005916C9" w:rsidRPr="00BB0B95">
        <w:rPr>
          <w:color w:val="000000"/>
          <w:sz w:val="28"/>
          <w:szCs w:val="28"/>
        </w:rPr>
        <w:t>моторик</w:t>
      </w:r>
      <w:r w:rsidR="00AB0D3F" w:rsidRPr="00BB0B95">
        <w:rPr>
          <w:color w:val="000000"/>
          <w:sz w:val="28"/>
          <w:szCs w:val="28"/>
        </w:rPr>
        <w:t>у</w:t>
      </w:r>
      <w:r w:rsidR="005916C9" w:rsidRPr="00BB0B95">
        <w:rPr>
          <w:color w:val="000000"/>
          <w:sz w:val="28"/>
          <w:szCs w:val="28"/>
        </w:rPr>
        <w:t>;</w:t>
      </w:r>
    </w:p>
    <w:p w14:paraId="71781BCD" w14:textId="77777777" w:rsidR="00660237" w:rsidRPr="00BB0B95" w:rsidRDefault="00660237" w:rsidP="00BB0B95">
      <w:pPr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 Созда</w:t>
      </w:r>
      <w:r w:rsidR="00AB0D3F" w:rsidRPr="00BB0B95">
        <w:rPr>
          <w:color w:val="000000"/>
          <w:sz w:val="28"/>
          <w:szCs w:val="28"/>
        </w:rPr>
        <w:t>ть</w:t>
      </w:r>
      <w:r w:rsidRPr="00BB0B95">
        <w:rPr>
          <w:color w:val="000000"/>
          <w:sz w:val="28"/>
          <w:szCs w:val="28"/>
        </w:rPr>
        <w:t xml:space="preserve"> комфортн</w:t>
      </w:r>
      <w:r w:rsidR="00AB0D3F" w:rsidRPr="00BB0B95">
        <w:rPr>
          <w:color w:val="000000"/>
          <w:sz w:val="28"/>
          <w:szCs w:val="28"/>
        </w:rPr>
        <w:t>ый</w:t>
      </w:r>
      <w:r w:rsidRPr="00BB0B95">
        <w:rPr>
          <w:color w:val="000000"/>
          <w:sz w:val="28"/>
          <w:szCs w:val="28"/>
        </w:rPr>
        <w:t xml:space="preserve"> психологическ</w:t>
      </w:r>
      <w:r w:rsidR="00AB0D3F" w:rsidRPr="00BB0B95">
        <w:rPr>
          <w:color w:val="000000"/>
          <w:sz w:val="28"/>
          <w:szCs w:val="28"/>
        </w:rPr>
        <w:t>ий</w:t>
      </w:r>
      <w:r w:rsidRPr="00BB0B95">
        <w:rPr>
          <w:color w:val="000000"/>
          <w:sz w:val="28"/>
          <w:szCs w:val="28"/>
        </w:rPr>
        <w:t xml:space="preserve"> климат, благоприятн</w:t>
      </w:r>
      <w:r w:rsidR="00AB0D3F" w:rsidRPr="00BB0B95">
        <w:rPr>
          <w:color w:val="000000"/>
          <w:sz w:val="28"/>
          <w:szCs w:val="28"/>
        </w:rPr>
        <w:t>ую</w:t>
      </w:r>
      <w:r w:rsidRPr="00BB0B95">
        <w:rPr>
          <w:color w:val="000000"/>
          <w:sz w:val="28"/>
          <w:szCs w:val="28"/>
        </w:rPr>
        <w:t xml:space="preserve"> ситуаци</w:t>
      </w:r>
      <w:r w:rsidR="00AB0D3F" w:rsidRPr="00BB0B95">
        <w:rPr>
          <w:color w:val="000000"/>
          <w:sz w:val="28"/>
          <w:szCs w:val="28"/>
        </w:rPr>
        <w:t>ю</w:t>
      </w:r>
      <w:r w:rsidRPr="00BB0B95">
        <w:rPr>
          <w:color w:val="000000"/>
          <w:sz w:val="28"/>
          <w:szCs w:val="28"/>
        </w:rPr>
        <w:t xml:space="preserve"> успеха.</w:t>
      </w:r>
    </w:p>
    <w:p w14:paraId="27CF88CD" w14:textId="1DB85DE1" w:rsidR="003A3F17" w:rsidRPr="00BB0B95" w:rsidRDefault="003A3F17" w:rsidP="00BB0B95">
      <w:pPr>
        <w:pStyle w:val="a4"/>
        <w:tabs>
          <w:tab w:val="clear" w:pos="4677"/>
          <w:tab w:val="clear" w:pos="9355"/>
        </w:tabs>
        <w:ind w:firstLine="708"/>
        <w:jc w:val="both"/>
        <w:rPr>
          <w:bCs/>
          <w:sz w:val="28"/>
          <w:szCs w:val="28"/>
        </w:rPr>
      </w:pPr>
      <w:r w:rsidRPr="00BB0B95">
        <w:rPr>
          <w:bCs/>
          <w:sz w:val="28"/>
          <w:szCs w:val="28"/>
        </w:rPr>
        <w:t>Для решения воспитательных, образовательных и развивающихся задач предполагается разнообразная</w:t>
      </w:r>
      <w:r w:rsidRPr="00BB0B95">
        <w:rPr>
          <w:b/>
          <w:bCs/>
          <w:sz w:val="28"/>
          <w:szCs w:val="28"/>
        </w:rPr>
        <w:t xml:space="preserve"> </w:t>
      </w:r>
      <w:r w:rsidRPr="00BB0B95">
        <w:rPr>
          <w:bCs/>
          <w:sz w:val="28"/>
          <w:szCs w:val="28"/>
        </w:rPr>
        <w:t>деятельность:</w:t>
      </w:r>
    </w:p>
    <w:p w14:paraId="5FBFE7BA" w14:textId="77777777" w:rsidR="003A3F17" w:rsidRPr="00BB0B95" w:rsidRDefault="003A3F17" w:rsidP="00BB0B95">
      <w:pPr>
        <w:pStyle w:val="a4"/>
        <w:numPr>
          <w:ilvl w:val="0"/>
          <w:numId w:val="8"/>
        </w:numPr>
        <w:tabs>
          <w:tab w:val="clear" w:pos="1070"/>
          <w:tab w:val="clear" w:pos="4677"/>
          <w:tab w:val="clear" w:pos="9355"/>
          <w:tab w:val="num" w:pos="900"/>
        </w:tabs>
        <w:ind w:left="0"/>
        <w:jc w:val="both"/>
        <w:rPr>
          <w:bCs/>
          <w:sz w:val="28"/>
          <w:szCs w:val="28"/>
        </w:rPr>
      </w:pPr>
      <w:r w:rsidRPr="00BB0B95">
        <w:rPr>
          <w:bCs/>
          <w:sz w:val="28"/>
          <w:szCs w:val="28"/>
        </w:rPr>
        <w:t>подготовка и участие в мероприятиях ЦДТ;</w:t>
      </w:r>
    </w:p>
    <w:p w14:paraId="6029C0CE" w14:textId="77777777" w:rsidR="003A3F17" w:rsidRPr="00BB0B95" w:rsidRDefault="003A3F17" w:rsidP="00BB0B95">
      <w:pPr>
        <w:pStyle w:val="a4"/>
        <w:numPr>
          <w:ilvl w:val="0"/>
          <w:numId w:val="8"/>
        </w:numPr>
        <w:tabs>
          <w:tab w:val="clear" w:pos="1070"/>
          <w:tab w:val="clear" w:pos="4677"/>
          <w:tab w:val="clear" w:pos="9355"/>
          <w:tab w:val="num" w:pos="900"/>
        </w:tabs>
        <w:ind w:left="0"/>
        <w:jc w:val="both"/>
        <w:rPr>
          <w:bCs/>
          <w:sz w:val="28"/>
          <w:szCs w:val="28"/>
        </w:rPr>
      </w:pPr>
      <w:r w:rsidRPr="00BB0B95">
        <w:rPr>
          <w:bCs/>
          <w:sz w:val="28"/>
          <w:szCs w:val="28"/>
        </w:rPr>
        <w:t>участие в праздничных и тематических концертах, музыкально-литературных композициях и других мероприятиях художественного направления школы;</w:t>
      </w:r>
    </w:p>
    <w:p w14:paraId="00E799E5" w14:textId="77777777" w:rsidR="007D51AF" w:rsidRPr="00BB0B95" w:rsidRDefault="007D51AF" w:rsidP="00BB0B95">
      <w:pPr>
        <w:pStyle w:val="a4"/>
        <w:numPr>
          <w:ilvl w:val="0"/>
          <w:numId w:val="8"/>
        </w:numPr>
        <w:tabs>
          <w:tab w:val="clear" w:pos="1070"/>
          <w:tab w:val="clear" w:pos="4677"/>
          <w:tab w:val="clear" w:pos="9355"/>
          <w:tab w:val="num" w:pos="900"/>
        </w:tabs>
        <w:ind w:left="0"/>
        <w:jc w:val="both"/>
        <w:rPr>
          <w:bCs/>
          <w:sz w:val="28"/>
          <w:szCs w:val="28"/>
        </w:rPr>
      </w:pPr>
      <w:r w:rsidRPr="00BB0B95">
        <w:rPr>
          <w:bCs/>
          <w:sz w:val="28"/>
          <w:szCs w:val="28"/>
        </w:rPr>
        <w:t>концертная деятельность.</w:t>
      </w:r>
    </w:p>
    <w:p w14:paraId="0FF53681" w14:textId="231F4004" w:rsidR="00590FC8" w:rsidRPr="00BB0B95" w:rsidRDefault="00712617" w:rsidP="00BB0B95">
      <w:pPr>
        <w:pStyle w:val="a4"/>
        <w:tabs>
          <w:tab w:val="clear" w:pos="4677"/>
          <w:tab w:val="clear" w:pos="9355"/>
        </w:tabs>
        <w:jc w:val="both"/>
        <w:rPr>
          <w:bCs/>
          <w:sz w:val="28"/>
          <w:szCs w:val="28"/>
        </w:rPr>
      </w:pPr>
      <w:r w:rsidRPr="00BB0B95">
        <w:rPr>
          <w:sz w:val="28"/>
          <w:szCs w:val="28"/>
        </w:rPr>
        <w:t xml:space="preserve">           </w:t>
      </w:r>
      <w:r w:rsidR="00D31430" w:rsidRPr="00BB0B95">
        <w:rPr>
          <w:sz w:val="28"/>
          <w:szCs w:val="28"/>
        </w:rPr>
        <w:t>Реализация задач осуществляется через различные виды вокальной деятельности, главными из которых является сольно</w:t>
      </w:r>
      <w:r w:rsidR="00590FC8" w:rsidRPr="00BB0B95">
        <w:rPr>
          <w:sz w:val="28"/>
          <w:szCs w:val="28"/>
        </w:rPr>
        <w:t>е</w:t>
      </w:r>
      <w:r w:rsidR="00D31430" w:rsidRPr="00BB0B95">
        <w:rPr>
          <w:sz w:val="28"/>
          <w:szCs w:val="28"/>
        </w:rPr>
        <w:t xml:space="preserve"> и ансамблевое пение, слушание различных интерпретаций исполнения, пластическое интонирование, добавление элементов импровизации, движения под музыку, элементы театрализации.</w:t>
      </w:r>
    </w:p>
    <w:p w14:paraId="4D38A045" w14:textId="13F537AB" w:rsidR="00D31430" w:rsidRDefault="00590FC8" w:rsidP="00BB0B9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ab/>
      </w:r>
      <w:r w:rsidR="00D31430" w:rsidRPr="00BB0B95">
        <w:rPr>
          <w:sz w:val="28"/>
          <w:szCs w:val="28"/>
        </w:rPr>
        <w:t>Программа предусматривает межпредметные связи с музыкой, культурой, литературой, фольклором, сценическим искусством, ритмикой.</w:t>
      </w:r>
    </w:p>
    <w:p w14:paraId="4165472E" w14:textId="0FDC464B" w:rsidR="00622D13" w:rsidRPr="00622D13" w:rsidRDefault="00622D13" w:rsidP="00BB0B9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622D13">
        <w:rPr>
          <w:sz w:val="28"/>
          <w:szCs w:val="28"/>
          <w:u w:val="single"/>
        </w:rPr>
        <w:t>Адресат программы</w:t>
      </w:r>
    </w:p>
    <w:p w14:paraId="2A2295CB" w14:textId="77777777" w:rsidR="00622D13" w:rsidRDefault="00D31430" w:rsidP="00622D13">
      <w:pPr>
        <w:jc w:val="both"/>
        <w:rPr>
          <w:sz w:val="28"/>
          <w:szCs w:val="28"/>
          <w:lang w:bidi="ru-RU"/>
        </w:rPr>
      </w:pPr>
      <w:r w:rsidRPr="00BB0B95">
        <w:rPr>
          <w:sz w:val="28"/>
          <w:szCs w:val="28"/>
        </w:rPr>
        <w:tab/>
      </w:r>
      <w:r w:rsidR="00712617" w:rsidRPr="00BB0B95">
        <w:rPr>
          <w:sz w:val="28"/>
          <w:szCs w:val="28"/>
        </w:rPr>
        <w:t xml:space="preserve">В </w:t>
      </w:r>
      <w:r w:rsidR="00AB4FE7" w:rsidRPr="00BB0B95">
        <w:rPr>
          <w:sz w:val="28"/>
          <w:szCs w:val="28"/>
        </w:rPr>
        <w:t xml:space="preserve">вокальное объединение </w:t>
      </w:r>
      <w:r w:rsidR="00712617" w:rsidRPr="00BB0B95">
        <w:rPr>
          <w:sz w:val="28"/>
          <w:szCs w:val="28"/>
        </w:rPr>
        <w:t xml:space="preserve">принимаются все желающие в </w:t>
      </w:r>
      <w:r w:rsidR="00712617" w:rsidRPr="00BB0B95">
        <w:rPr>
          <w:i/>
          <w:sz w:val="28"/>
          <w:szCs w:val="28"/>
          <w:u w:val="single"/>
        </w:rPr>
        <w:t xml:space="preserve">возрасте </w:t>
      </w:r>
      <w:r w:rsidR="007C58B2" w:rsidRPr="00BB0B95">
        <w:rPr>
          <w:i/>
          <w:sz w:val="28"/>
          <w:szCs w:val="28"/>
          <w:u w:val="single"/>
        </w:rPr>
        <w:t>11</w:t>
      </w:r>
      <w:r w:rsidR="00712617" w:rsidRPr="00BB0B95">
        <w:rPr>
          <w:i/>
          <w:sz w:val="28"/>
          <w:szCs w:val="28"/>
          <w:u w:val="single"/>
        </w:rPr>
        <w:t>-1</w:t>
      </w:r>
      <w:r w:rsidR="00AD7C9C" w:rsidRPr="00BB0B95">
        <w:rPr>
          <w:i/>
          <w:sz w:val="28"/>
          <w:szCs w:val="28"/>
          <w:u w:val="single"/>
        </w:rPr>
        <w:t>7</w:t>
      </w:r>
      <w:r w:rsidR="00712617" w:rsidRPr="00BB0B95">
        <w:rPr>
          <w:i/>
          <w:sz w:val="28"/>
          <w:szCs w:val="28"/>
          <w:u w:val="single"/>
        </w:rPr>
        <w:t xml:space="preserve"> лет</w:t>
      </w:r>
      <w:r w:rsidR="00712617" w:rsidRPr="00BB0B95">
        <w:rPr>
          <w:sz w:val="28"/>
          <w:szCs w:val="28"/>
        </w:rPr>
        <w:t xml:space="preserve"> Число воспитанников в группе – 15 человек.</w:t>
      </w:r>
      <w:r w:rsidR="00712617" w:rsidRPr="00BB0B95">
        <w:rPr>
          <w:rFonts w:eastAsia="Calibri"/>
          <w:sz w:val="28"/>
          <w:szCs w:val="28"/>
          <w:lang w:eastAsia="en-US"/>
        </w:rPr>
        <w:t xml:space="preserve"> </w:t>
      </w:r>
      <w:r w:rsidR="00712617" w:rsidRPr="00BB0B95">
        <w:rPr>
          <w:sz w:val="28"/>
          <w:szCs w:val="28"/>
        </w:rPr>
        <w:t xml:space="preserve">Состав группы обучающихся постоянный. Смена части коллектива происходит по причине болезни, перемены места жительства или изменения интереса детей.  </w:t>
      </w:r>
      <w:r w:rsidR="00712617" w:rsidRPr="00BB0B95">
        <w:rPr>
          <w:sz w:val="28"/>
          <w:szCs w:val="28"/>
          <w:lang w:bidi="ru-RU"/>
        </w:rPr>
        <w:t>При наличии свободных мест в объединении прием осуществляется в течение всего учебного года</w:t>
      </w:r>
      <w:r w:rsidR="003E151F" w:rsidRPr="00BB0B95">
        <w:rPr>
          <w:sz w:val="28"/>
          <w:szCs w:val="28"/>
          <w:lang w:bidi="ru-RU"/>
        </w:rPr>
        <w:t xml:space="preserve"> по результатам собеседования, </w:t>
      </w:r>
      <w:r w:rsidR="00712617" w:rsidRPr="00BB0B95">
        <w:rPr>
          <w:sz w:val="28"/>
          <w:szCs w:val="28"/>
          <w:lang w:bidi="ru-RU"/>
        </w:rPr>
        <w:t>для зачисления учащегося в группы второго и более года обучения тест-просмотра, на котором определяется музыкальность, артистичность.</w:t>
      </w:r>
    </w:p>
    <w:p w14:paraId="10838D56" w14:textId="77777777" w:rsidR="00622D13" w:rsidRPr="00622D13" w:rsidRDefault="00622D13" w:rsidP="00622D13">
      <w:pPr>
        <w:ind w:firstLine="708"/>
        <w:jc w:val="both"/>
        <w:rPr>
          <w:sz w:val="28"/>
          <w:szCs w:val="28"/>
          <w:lang w:bidi="ru-RU"/>
        </w:rPr>
      </w:pPr>
      <w:r w:rsidRPr="00622D13">
        <w:rPr>
          <w:rFonts w:eastAsia="Calibri"/>
          <w:bCs/>
          <w:iCs/>
          <w:sz w:val="28"/>
          <w:szCs w:val="28"/>
          <w:u w:val="single"/>
          <w:shd w:val="clear" w:color="auto" w:fill="FFFFFF"/>
          <w:lang w:eastAsia="ar-SA"/>
        </w:rPr>
        <w:t>Объем программы -</w:t>
      </w:r>
      <w:r w:rsidRPr="00622D13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 </w:t>
      </w:r>
      <w:r w:rsidRPr="00622D13">
        <w:rPr>
          <w:rFonts w:eastAsia="Calibri"/>
          <w:sz w:val="28"/>
          <w:szCs w:val="28"/>
          <w:lang w:eastAsia="en-US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часа, 4 года – 576 часов).</w:t>
      </w:r>
    </w:p>
    <w:p w14:paraId="70B5E13D" w14:textId="689AAA48" w:rsidR="00622D13" w:rsidRPr="00622D13" w:rsidRDefault="00622D13" w:rsidP="00622D13">
      <w:pPr>
        <w:ind w:firstLine="708"/>
        <w:jc w:val="both"/>
        <w:rPr>
          <w:sz w:val="28"/>
          <w:szCs w:val="28"/>
          <w:lang w:bidi="ru-RU"/>
        </w:rPr>
      </w:pPr>
      <w:r w:rsidRPr="00622D13">
        <w:rPr>
          <w:rFonts w:eastAsia="Calibri"/>
          <w:sz w:val="28"/>
          <w:szCs w:val="28"/>
          <w:u w:val="single"/>
          <w:lang w:eastAsia="en-US"/>
        </w:rPr>
        <w:t xml:space="preserve">Формы организации образовательного процесса: </w:t>
      </w:r>
      <w:r w:rsidRPr="00622D13">
        <w:rPr>
          <w:rFonts w:eastAsia="Calibri"/>
          <w:sz w:val="28"/>
          <w:szCs w:val="28"/>
          <w:lang w:eastAsia="en-US"/>
        </w:rPr>
        <w:t xml:space="preserve">групповые занятия; </w:t>
      </w:r>
      <w:r w:rsidRPr="00622D13">
        <w:rPr>
          <w:rFonts w:eastAsia="Calibri"/>
          <w:sz w:val="28"/>
          <w:szCs w:val="28"/>
          <w:u w:val="single"/>
          <w:lang w:eastAsia="en-US"/>
        </w:rPr>
        <w:t>виды занятий:</w:t>
      </w:r>
      <w:r w:rsidRPr="00622D13">
        <w:rPr>
          <w:rFonts w:eastAsia="Calibri"/>
          <w:b/>
          <w:i/>
          <w:sz w:val="28"/>
          <w:szCs w:val="28"/>
          <w:u w:val="single"/>
          <w:lang w:eastAsia="en-US"/>
        </w:rPr>
        <w:t xml:space="preserve"> </w:t>
      </w:r>
      <w:r w:rsidRPr="00622D13">
        <w:rPr>
          <w:rFonts w:eastAsia="Calibri"/>
          <w:sz w:val="28"/>
          <w:szCs w:val="28"/>
          <w:lang w:eastAsia="en-US"/>
        </w:rPr>
        <w:t>опрос, беседа, наблюдение, практическое задание.</w:t>
      </w:r>
    </w:p>
    <w:p w14:paraId="34BDE6E0" w14:textId="1C069256" w:rsidR="003E151F" w:rsidRPr="00622D13" w:rsidRDefault="00712617" w:rsidP="00622D13">
      <w:pPr>
        <w:jc w:val="both"/>
        <w:rPr>
          <w:sz w:val="28"/>
          <w:szCs w:val="28"/>
          <w:lang w:bidi="ru-RU"/>
        </w:rPr>
      </w:pPr>
      <w:r w:rsidRPr="00622D13">
        <w:rPr>
          <w:sz w:val="28"/>
          <w:szCs w:val="28"/>
          <w:lang w:bidi="ru-RU"/>
        </w:rPr>
        <w:t xml:space="preserve"> </w:t>
      </w:r>
      <w:r w:rsidR="00622D13" w:rsidRPr="00622D13">
        <w:rPr>
          <w:sz w:val="28"/>
          <w:szCs w:val="28"/>
          <w:lang w:bidi="ru-RU"/>
        </w:rPr>
        <w:tab/>
      </w:r>
      <w:r w:rsidR="003E151F" w:rsidRPr="00622D13">
        <w:rPr>
          <w:rFonts w:eastAsia="Calibri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="003E151F" w:rsidRPr="00622D13">
        <w:rPr>
          <w:rFonts w:eastAsia="Calibri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</w:t>
      </w:r>
      <w:r w:rsidR="003E151F" w:rsidRPr="00BB0B95">
        <w:rPr>
          <w:rFonts w:eastAsia="Calibri"/>
          <w:sz w:val="28"/>
          <w:szCs w:val="28"/>
          <w:shd w:val="clear" w:color="auto" w:fill="FFFFFF"/>
          <w:lang w:eastAsia="ar-SA"/>
        </w:rPr>
        <w:t xml:space="preserve">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14:paraId="744EEA57" w14:textId="77777777" w:rsidR="003E151F" w:rsidRPr="00BB0B95" w:rsidRDefault="003E151F" w:rsidP="00BB0B9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BB0B95">
        <w:rPr>
          <w:rFonts w:eastAsia="Calibri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BB0B95">
        <w:rPr>
          <w:rFonts w:eastAsia="Calibri"/>
          <w:sz w:val="28"/>
          <w:szCs w:val="28"/>
          <w:shd w:val="clear" w:color="auto" w:fill="FFFFFF"/>
          <w:lang w:eastAsia="ar-SA"/>
        </w:rPr>
        <w:t xml:space="preserve"> дети занимаются 2 раза в неделю по 2 академических часа. </w:t>
      </w:r>
      <w:r w:rsidRPr="00BB0B95">
        <w:rPr>
          <w:rFonts w:eastAsia="Calibri"/>
          <w:color w:val="000000"/>
          <w:sz w:val="28"/>
          <w:szCs w:val="28"/>
          <w:lang w:eastAsia="en-US"/>
        </w:rPr>
        <w:t>Всего на год отводится 144 часа.</w:t>
      </w:r>
    </w:p>
    <w:p w14:paraId="1280EE54" w14:textId="77777777" w:rsidR="003E151F" w:rsidRPr="00BB0B95" w:rsidRDefault="003E151F" w:rsidP="00BB0B9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BB0B95">
        <w:rPr>
          <w:rFonts w:eastAsia="Calibri"/>
          <w:sz w:val="28"/>
          <w:szCs w:val="28"/>
          <w:shd w:val="clear" w:color="auto" w:fill="FFFFFF"/>
          <w:lang w:eastAsia="ar-SA"/>
        </w:rPr>
        <w:lastRenderedPageBreak/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7743B8CC" w14:textId="7B7F851F" w:rsidR="003E151F" w:rsidRPr="00BB0B95" w:rsidRDefault="003E151F" w:rsidP="00BB0B9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B0B95">
        <w:rPr>
          <w:rFonts w:eastAsia="Calibri"/>
          <w:color w:val="000000"/>
          <w:sz w:val="28"/>
          <w:szCs w:val="28"/>
          <w:u w:val="single"/>
          <w:lang w:eastAsia="en-US"/>
        </w:rPr>
        <w:t>Срок реализации программы</w:t>
      </w:r>
      <w:r w:rsidRPr="00BB0B95">
        <w:rPr>
          <w:rFonts w:eastAsia="Calibri"/>
          <w:color w:val="000000"/>
          <w:sz w:val="28"/>
          <w:szCs w:val="28"/>
          <w:lang w:eastAsia="en-US"/>
        </w:rPr>
        <w:t xml:space="preserve"> – 3 года.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14:paraId="3CCC12E0" w14:textId="0522D645" w:rsidR="00622DF5" w:rsidRPr="00BB0B95" w:rsidRDefault="00622DF5" w:rsidP="00BB0B95">
      <w:pPr>
        <w:jc w:val="center"/>
        <w:rPr>
          <w:b/>
          <w:sz w:val="28"/>
          <w:szCs w:val="28"/>
        </w:rPr>
      </w:pPr>
      <w:r w:rsidRPr="00BB0B95">
        <w:rPr>
          <w:b/>
          <w:bCs/>
          <w:color w:val="000000"/>
          <w:sz w:val="28"/>
          <w:szCs w:val="28"/>
        </w:rPr>
        <w:t>Этапы прохождения программы по годам обучения:</w:t>
      </w:r>
    </w:p>
    <w:p w14:paraId="7BFCF7D5" w14:textId="77777777" w:rsidR="00622DF5" w:rsidRPr="00BB0B95" w:rsidRDefault="00622DF5" w:rsidP="00BB0B95">
      <w:pPr>
        <w:ind w:firstLine="709"/>
        <w:jc w:val="both"/>
        <w:rPr>
          <w:i/>
          <w:sz w:val="28"/>
          <w:szCs w:val="28"/>
        </w:rPr>
      </w:pPr>
      <w:r w:rsidRPr="00BB0B95">
        <w:rPr>
          <w:i/>
          <w:sz w:val="28"/>
          <w:szCs w:val="28"/>
        </w:rPr>
        <w:t>1 год</w:t>
      </w:r>
      <w:r w:rsidRPr="00BB0B95">
        <w:rPr>
          <w:sz w:val="28"/>
          <w:szCs w:val="28"/>
        </w:rPr>
        <w:t xml:space="preserve">: выявление и развитие общих исполнительских способностей детей; развитие музыкальности, формирование интереса к вокальному творчеству. В течение первого года обучения воспитанники получают первоначальные знания и умения в области вокального искусства. В первый год обучения закладывается фундамент тех знаний и навыков, которые будут закрепляться и развиваться в последующие годы. </w:t>
      </w:r>
    </w:p>
    <w:p w14:paraId="32BCAC21" w14:textId="77777777" w:rsidR="00622DF5" w:rsidRPr="00BB0B95" w:rsidRDefault="00622DF5" w:rsidP="00BB0B95">
      <w:pPr>
        <w:ind w:firstLine="709"/>
        <w:jc w:val="both"/>
        <w:rPr>
          <w:i/>
          <w:sz w:val="28"/>
          <w:szCs w:val="28"/>
        </w:rPr>
      </w:pPr>
      <w:r w:rsidRPr="00BB0B95">
        <w:rPr>
          <w:i/>
          <w:sz w:val="28"/>
          <w:szCs w:val="28"/>
        </w:rPr>
        <w:t xml:space="preserve">2 год: </w:t>
      </w:r>
      <w:r w:rsidRPr="00BB0B95">
        <w:rPr>
          <w:sz w:val="28"/>
          <w:szCs w:val="28"/>
        </w:rPr>
        <w:t>усовершенствование вокальных навыков, приемов с ориентацией на исполнительскую деятельность. В течение второго года обучения происходит закрепление и расширение знаний, полученных на первом этапе. Формы работы –</w:t>
      </w:r>
      <w:r w:rsidR="00133A0D" w:rsidRPr="00BB0B95">
        <w:rPr>
          <w:sz w:val="28"/>
          <w:szCs w:val="28"/>
        </w:rPr>
        <w:t xml:space="preserve"> </w:t>
      </w:r>
      <w:r w:rsidRPr="00BB0B95">
        <w:rPr>
          <w:sz w:val="28"/>
          <w:szCs w:val="28"/>
        </w:rPr>
        <w:t>распевания, репетиции, выступления.</w:t>
      </w:r>
    </w:p>
    <w:p w14:paraId="0B242A4F" w14:textId="77777777" w:rsidR="00622DF5" w:rsidRPr="00BB0B95" w:rsidRDefault="00622DF5" w:rsidP="00BB0B95">
      <w:pPr>
        <w:pStyle w:val="a4"/>
        <w:tabs>
          <w:tab w:val="clear" w:pos="4677"/>
          <w:tab w:val="clear" w:pos="9355"/>
        </w:tabs>
        <w:jc w:val="both"/>
        <w:rPr>
          <w:bCs/>
          <w:color w:val="000000"/>
          <w:sz w:val="28"/>
          <w:szCs w:val="28"/>
        </w:rPr>
      </w:pPr>
      <w:r w:rsidRPr="00BB0B95">
        <w:rPr>
          <w:i/>
          <w:sz w:val="28"/>
          <w:szCs w:val="28"/>
        </w:rPr>
        <w:tab/>
        <w:t>3 год:</w:t>
      </w:r>
      <w:r w:rsidRPr="00BB0B95">
        <w:rPr>
          <w:sz w:val="28"/>
          <w:szCs w:val="28"/>
        </w:rPr>
        <w:t xml:space="preserve"> закрепление и развитие стремления к творческой деятельности, ориентирующую воспитанников на исполнительскую деятельность и создание «характера» музыкального произведения. К этому году ребенок получает полный объем не только музыкальных знаний и вокальных навыков, но и навыков нравственного поведения и отношения к товарищам. </w:t>
      </w:r>
    </w:p>
    <w:p w14:paraId="1423DFE4" w14:textId="77777777" w:rsidR="00100491" w:rsidRPr="00100491" w:rsidRDefault="00100491" w:rsidP="00100491">
      <w:pPr>
        <w:jc w:val="both"/>
        <w:rPr>
          <w:b/>
          <w:i/>
          <w:sz w:val="28"/>
          <w:szCs w:val="28"/>
          <w:u w:val="single"/>
        </w:rPr>
      </w:pPr>
      <w:r w:rsidRPr="00100491">
        <w:rPr>
          <w:b/>
          <w:i/>
          <w:sz w:val="28"/>
          <w:szCs w:val="28"/>
          <w:u w:val="single"/>
        </w:rPr>
        <w:t>Планируемые результаты реализации программы и способы их проверки:</w:t>
      </w:r>
    </w:p>
    <w:p w14:paraId="61257D67" w14:textId="5BA884AF" w:rsidR="00693094" w:rsidRPr="00BB0B95" w:rsidRDefault="0097613B" w:rsidP="00BB0B95">
      <w:pPr>
        <w:jc w:val="both"/>
        <w:rPr>
          <w:sz w:val="28"/>
          <w:szCs w:val="28"/>
        </w:rPr>
      </w:pPr>
      <w:r w:rsidRPr="00BB0B95">
        <w:rPr>
          <w:i/>
          <w:iCs/>
          <w:sz w:val="28"/>
          <w:szCs w:val="28"/>
        </w:rPr>
        <w:t xml:space="preserve">К концу 1-го года </w:t>
      </w:r>
      <w:r w:rsidR="00693094" w:rsidRPr="00BB0B95">
        <w:rPr>
          <w:i/>
          <w:iCs/>
          <w:sz w:val="28"/>
          <w:szCs w:val="28"/>
        </w:rPr>
        <w:t>обучени</w:t>
      </w:r>
      <w:r w:rsidR="007D51AF" w:rsidRPr="00BB0B95">
        <w:rPr>
          <w:i/>
          <w:iCs/>
          <w:sz w:val="28"/>
          <w:szCs w:val="28"/>
        </w:rPr>
        <w:t>я</w:t>
      </w:r>
      <w:r w:rsidR="007D51AF" w:rsidRPr="00BB0B95">
        <w:rPr>
          <w:sz w:val="28"/>
          <w:szCs w:val="28"/>
        </w:rPr>
        <w:t xml:space="preserve"> учащиеся будут </w:t>
      </w:r>
      <w:r w:rsidR="00693094" w:rsidRPr="00BB0B95">
        <w:rPr>
          <w:b/>
          <w:sz w:val="28"/>
          <w:szCs w:val="28"/>
        </w:rPr>
        <w:t>знать:</w:t>
      </w:r>
    </w:p>
    <w:p w14:paraId="7648D2D9" w14:textId="77777777" w:rsidR="00693094" w:rsidRPr="00BB0B95" w:rsidRDefault="00693094" w:rsidP="00BB0B95">
      <w:pPr>
        <w:numPr>
          <w:ilvl w:val="0"/>
          <w:numId w:val="15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правила техники безопасности;</w:t>
      </w:r>
    </w:p>
    <w:p w14:paraId="62CDC764" w14:textId="77777777" w:rsidR="006F26E8" w:rsidRPr="00BB0B95" w:rsidRDefault="006F26E8" w:rsidP="00BB0B9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строение артикуляционного аппарата;</w:t>
      </w:r>
    </w:p>
    <w:p w14:paraId="0B672B36" w14:textId="77777777" w:rsidR="006F26E8" w:rsidRPr="00BB0B95" w:rsidRDefault="006F26E8" w:rsidP="00BB0B9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особенности и возможности певческого голоса;</w:t>
      </w:r>
    </w:p>
    <w:p w14:paraId="0FF16EF7" w14:textId="77777777" w:rsidR="006F26E8" w:rsidRPr="00BB0B95" w:rsidRDefault="006F26E8" w:rsidP="00BB0B95">
      <w:pPr>
        <w:numPr>
          <w:ilvl w:val="0"/>
          <w:numId w:val="14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color w:val="000000"/>
          <w:sz w:val="28"/>
          <w:szCs w:val="28"/>
        </w:rPr>
        <w:t>гигиену певческого голоса;</w:t>
      </w:r>
    </w:p>
    <w:p w14:paraId="3C3AC3FC" w14:textId="77777777" w:rsidR="006F26E8" w:rsidRPr="00BB0B95" w:rsidRDefault="006F26E8" w:rsidP="00BB0B95">
      <w:pPr>
        <w:numPr>
          <w:ilvl w:val="0"/>
          <w:numId w:val="14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основы правильного дыхания;</w:t>
      </w:r>
    </w:p>
    <w:p w14:paraId="357D749D" w14:textId="77777777" w:rsidR="00A448EC" w:rsidRPr="00BB0B95" w:rsidRDefault="00A448EC" w:rsidP="00BB0B95">
      <w:pPr>
        <w:numPr>
          <w:ilvl w:val="0"/>
          <w:numId w:val="14"/>
        </w:numPr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знать терминологию (</w:t>
      </w:r>
      <w:r w:rsidRPr="00BB0B95">
        <w:rPr>
          <w:color w:val="000000"/>
          <w:sz w:val="28"/>
          <w:szCs w:val="28"/>
          <w:lang w:val="en-US"/>
        </w:rPr>
        <w:t>f</w:t>
      </w:r>
      <w:r w:rsidRPr="00BB0B95">
        <w:rPr>
          <w:color w:val="000000"/>
          <w:sz w:val="28"/>
          <w:szCs w:val="28"/>
        </w:rPr>
        <w:t>,</w:t>
      </w:r>
      <w:r w:rsidRPr="00BB0B95">
        <w:rPr>
          <w:color w:val="000000"/>
          <w:sz w:val="28"/>
          <w:szCs w:val="28"/>
          <w:lang w:val="en-US"/>
        </w:rPr>
        <w:t>p</w:t>
      </w:r>
      <w:r w:rsidRPr="00BB0B95">
        <w:rPr>
          <w:color w:val="000000"/>
          <w:sz w:val="28"/>
          <w:szCs w:val="28"/>
        </w:rPr>
        <w:t>,</w:t>
      </w:r>
      <w:r w:rsidRPr="00BB0B95">
        <w:rPr>
          <w:color w:val="000000"/>
          <w:sz w:val="28"/>
          <w:szCs w:val="28"/>
          <w:lang w:val="en-US"/>
        </w:rPr>
        <w:t>mf</w:t>
      </w:r>
      <w:r w:rsidRPr="00BB0B95">
        <w:rPr>
          <w:color w:val="000000"/>
          <w:sz w:val="28"/>
          <w:szCs w:val="28"/>
        </w:rPr>
        <w:t>,</w:t>
      </w:r>
      <w:r w:rsidRPr="00BB0B95">
        <w:rPr>
          <w:color w:val="000000"/>
          <w:sz w:val="28"/>
          <w:szCs w:val="28"/>
          <w:lang w:val="en-US"/>
        </w:rPr>
        <w:t>mp</w:t>
      </w:r>
      <w:r w:rsidRPr="00BB0B95">
        <w:rPr>
          <w:color w:val="000000"/>
          <w:sz w:val="28"/>
          <w:szCs w:val="28"/>
        </w:rPr>
        <w:t>,</w:t>
      </w:r>
      <w:r w:rsidRPr="00BB0B95">
        <w:rPr>
          <w:color w:val="000000"/>
          <w:sz w:val="28"/>
          <w:szCs w:val="28"/>
          <w:lang w:val="en-US"/>
        </w:rPr>
        <w:t>legato</w:t>
      </w:r>
      <w:r w:rsidRPr="00BB0B95">
        <w:rPr>
          <w:color w:val="000000"/>
          <w:sz w:val="28"/>
          <w:szCs w:val="28"/>
        </w:rPr>
        <w:t xml:space="preserve">, </w:t>
      </w:r>
      <w:r w:rsidRPr="00BB0B95">
        <w:rPr>
          <w:color w:val="000000"/>
          <w:sz w:val="28"/>
          <w:szCs w:val="28"/>
          <w:lang w:val="en-US"/>
        </w:rPr>
        <w:t>staccato</w:t>
      </w:r>
      <w:r w:rsidRPr="00BB0B95">
        <w:rPr>
          <w:color w:val="000000"/>
          <w:sz w:val="28"/>
          <w:szCs w:val="28"/>
        </w:rPr>
        <w:t>)</w:t>
      </w:r>
    </w:p>
    <w:p w14:paraId="28EF6B40" w14:textId="77777777" w:rsidR="006F26E8" w:rsidRPr="00BB0B95" w:rsidRDefault="006F26E8" w:rsidP="00BB0B9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понимания по требованию педагога слова – петь «мягко, нежно, легко»;</w:t>
      </w:r>
    </w:p>
    <w:p w14:paraId="03F24348" w14:textId="77777777" w:rsidR="006F26E8" w:rsidRPr="00BB0B95" w:rsidRDefault="006F26E8" w:rsidP="00BB0B9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понимать элементарные дирижерские жесты и правильно следовать им (внимание, вдох, начало звукоизвлечения и его окончание).</w:t>
      </w:r>
    </w:p>
    <w:p w14:paraId="000BCA25" w14:textId="77777777" w:rsidR="006F26E8" w:rsidRPr="00BB0B95" w:rsidRDefault="006F26E8" w:rsidP="00BB0B95">
      <w:pPr>
        <w:numPr>
          <w:ilvl w:val="0"/>
          <w:numId w:val="14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разновидности песен, иметь представление о видах и жанрах музыкального искусства, профессиях;</w:t>
      </w:r>
    </w:p>
    <w:p w14:paraId="5F56AEA1" w14:textId="77777777" w:rsidR="005815CA" w:rsidRPr="00BB0B95" w:rsidRDefault="005815CA" w:rsidP="00BB0B9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наличие интереса к вокальному искусству; стремление к вокально</w:t>
      </w:r>
      <w:r w:rsidR="00133A0D" w:rsidRPr="00BB0B95">
        <w:rPr>
          <w:color w:val="000000"/>
          <w:sz w:val="28"/>
          <w:szCs w:val="28"/>
        </w:rPr>
        <w:t>-</w:t>
      </w:r>
      <w:r w:rsidRPr="00BB0B95">
        <w:rPr>
          <w:color w:val="000000"/>
          <w:sz w:val="28"/>
          <w:szCs w:val="28"/>
        </w:rPr>
        <w:t>творческому самовыражению (пение ансамблем, хором, участие в импровизациях, участие в музыкально</w:t>
      </w:r>
      <w:r w:rsidR="00C75CB9" w:rsidRPr="00BB0B95">
        <w:rPr>
          <w:color w:val="000000"/>
          <w:sz w:val="28"/>
          <w:szCs w:val="28"/>
        </w:rPr>
        <w:t>-</w:t>
      </w:r>
      <w:r w:rsidRPr="00BB0B95">
        <w:rPr>
          <w:color w:val="000000"/>
          <w:sz w:val="28"/>
          <w:szCs w:val="28"/>
        </w:rPr>
        <w:t>драматических постановках);</w:t>
      </w:r>
    </w:p>
    <w:p w14:paraId="1B763161" w14:textId="77777777" w:rsidR="006F26E8" w:rsidRPr="00BB0B95" w:rsidRDefault="00693094" w:rsidP="00BB0B95">
      <w:pPr>
        <w:jc w:val="both"/>
        <w:rPr>
          <w:b/>
          <w:sz w:val="28"/>
          <w:szCs w:val="28"/>
        </w:rPr>
      </w:pPr>
      <w:r w:rsidRPr="00BB0B95">
        <w:rPr>
          <w:b/>
          <w:sz w:val="28"/>
          <w:szCs w:val="28"/>
        </w:rPr>
        <w:t>уметь:</w:t>
      </w:r>
    </w:p>
    <w:p w14:paraId="20512404" w14:textId="77777777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активизировать свою фантазию;</w:t>
      </w:r>
    </w:p>
    <w:p w14:paraId="63DF75C2" w14:textId="77777777" w:rsidR="006F26E8" w:rsidRPr="00BB0B95" w:rsidRDefault="006F26E8" w:rsidP="00BB0B9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правильно дышать: делать небольшой спокойный вдох, не поднимая плечи;</w:t>
      </w:r>
    </w:p>
    <w:p w14:paraId="0EB5782F" w14:textId="77777777" w:rsidR="00845CB7" w:rsidRPr="00BB0B95" w:rsidRDefault="006F26E8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петь короткие фразы на одном дыхании;</w:t>
      </w:r>
      <w:r w:rsidR="00845CB7" w:rsidRPr="00BB0B95">
        <w:rPr>
          <w:color w:val="000000"/>
          <w:sz w:val="28"/>
          <w:szCs w:val="28"/>
        </w:rPr>
        <w:t xml:space="preserve"> </w:t>
      </w:r>
    </w:p>
    <w:p w14:paraId="62D05B58" w14:textId="77777777" w:rsidR="006F26E8" w:rsidRPr="00BB0B95" w:rsidRDefault="00845CB7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lastRenderedPageBreak/>
        <w:t>петь чисто слаженно в унисон;</w:t>
      </w:r>
    </w:p>
    <w:p w14:paraId="6E4D289D" w14:textId="77777777" w:rsidR="006F26E8" w:rsidRPr="00BB0B95" w:rsidRDefault="0065053D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к концу года петь выразительно, осмысленно, в спокойном и подвижном темпе</w:t>
      </w:r>
    </w:p>
    <w:p w14:paraId="211C1396" w14:textId="77777777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определять размер незнакомого музыкального произведения и передавать хлопками его ритмический рисунок;</w:t>
      </w:r>
    </w:p>
    <w:p w14:paraId="4D282168" w14:textId="5D0059E6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правил</w:t>
      </w:r>
      <w:r w:rsidR="0097613B" w:rsidRPr="00BB0B95">
        <w:rPr>
          <w:sz w:val="28"/>
          <w:szCs w:val="28"/>
        </w:rPr>
        <w:t>ьно и музыкально самостоятельно</w:t>
      </w:r>
      <w:r w:rsidRPr="00BB0B95">
        <w:rPr>
          <w:sz w:val="28"/>
          <w:szCs w:val="28"/>
        </w:rPr>
        <w:t xml:space="preserve"> исполнять отдельные </w:t>
      </w:r>
      <w:r w:rsidR="006F26E8" w:rsidRPr="00BB0B95">
        <w:rPr>
          <w:sz w:val="28"/>
          <w:szCs w:val="28"/>
        </w:rPr>
        <w:t xml:space="preserve">попевки, песни </w:t>
      </w:r>
      <w:r w:rsidRPr="00BB0B95">
        <w:rPr>
          <w:sz w:val="28"/>
          <w:szCs w:val="28"/>
        </w:rPr>
        <w:t>по программе первого года обучения;</w:t>
      </w:r>
    </w:p>
    <w:p w14:paraId="17966A4D" w14:textId="77777777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выражать собственные эмоции через музыку;</w:t>
      </w:r>
    </w:p>
    <w:p w14:paraId="0078C572" w14:textId="77777777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чувствовать образ, настроение и передаваемый характер;</w:t>
      </w:r>
    </w:p>
    <w:p w14:paraId="343B661B" w14:textId="77777777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индивидуально и коллективно работать;</w:t>
      </w:r>
    </w:p>
    <w:p w14:paraId="65C8DC6B" w14:textId="77777777" w:rsidR="00693094" w:rsidRPr="00BB0B95" w:rsidRDefault="00693094" w:rsidP="00BB0B95">
      <w:pPr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анализировать и контролировать ошибки при исполнении.</w:t>
      </w:r>
    </w:p>
    <w:p w14:paraId="1BCC6A38" w14:textId="77777777" w:rsidR="00693094" w:rsidRPr="00BB0B95" w:rsidRDefault="00693094" w:rsidP="00BB0B95">
      <w:pPr>
        <w:jc w:val="both"/>
        <w:rPr>
          <w:sz w:val="28"/>
          <w:szCs w:val="28"/>
        </w:rPr>
      </w:pPr>
      <w:r w:rsidRPr="00BB0B95">
        <w:rPr>
          <w:i/>
          <w:iCs/>
          <w:sz w:val="28"/>
          <w:szCs w:val="28"/>
        </w:rPr>
        <w:t>К концу 2-го года обучения</w:t>
      </w:r>
      <w:r w:rsidRPr="00BB0B95">
        <w:rPr>
          <w:sz w:val="28"/>
          <w:szCs w:val="28"/>
        </w:rPr>
        <w:t xml:space="preserve"> учащиеся будут </w:t>
      </w:r>
      <w:r w:rsidRPr="00BB0B95">
        <w:rPr>
          <w:b/>
          <w:sz w:val="28"/>
          <w:szCs w:val="28"/>
        </w:rPr>
        <w:t>знать:</w:t>
      </w:r>
    </w:p>
    <w:p w14:paraId="0C139D45" w14:textId="77777777" w:rsidR="006F26E8" w:rsidRPr="00BB0B95" w:rsidRDefault="006F26E8" w:rsidP="00BB0B95">
      <w:pPr>
        <w:numPr>
          <w:ilvl w:val="0"/>
          <w:numId w:val="12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основы работы над вокальным произведением;</w:t>
      </w:r>
    </w:p>
    <w:p w14:paraId="67851903" w14:textId="77777777" w:rsidR="006F26E8" w:rsidRPr="00BB0B95" w:rsidRDefault="006F26E8" w:rsidP="00BB0B95">
      <w:pPr>
        <w:numPr>
          <w:ilvl w:val="0"/>
          <w:numId w:val="12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color w:val="000000"/>
          <w:sz w:val="28"/>
          <w:szCs w:val="28"/>
          <w:shd w:val="clear" w:color="auto" w:fill="FFFFFF"/>
        </w:rPr>
        <w:t>понимать дирижерские жесты и правильно следовать им (внимание, вдох, начало звукоизвлечения и его окончание);</w:t>
      </w:r>
    </w:p>
    <w:p w14:paraId="781D63B9" w14:textId="77777777" w:rsidR="00A61F97" w:rsidRPr="00BB0B95" w:rsidRDefault="00A61F97" w:rsidP="00BB0B9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основы нотной грамоты;</w:t>
      </w:r>
    </w:p>
    <w:p w14:paraId="1A87B608" w14:textId="77777777" w:rsidR="00A61F97" w:rsidRPr="00BB0B95" w:rsidRDefault="00A61F97" w:rsidP="00BB0B95">
      <w:pPr>
        <w:numPr>
          <w:ilvl w:val="0"/>
          <w:numId w:val="12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норм</w:t>
      </w:r>
      <w:r w:rsidR="00233DF9" w:rsidRPr="00BB0B95">
        <w:rPr>
          <w:sz w:val="28"/>
          <w:szCs w:val="28"/>
        </w:rPr>
        <w:t>ы</w:t>
      </w:r>
      <w:r w:rsidRPr="00BB0B95">
        <w:rPr>
          <w:sz w:val="28"/>
          <w:szCs w:val="28"/>
        </w:rPr>
        <w:t xml:space="preserve"> поведения на сцене и в зрительном зале;</w:t>
      </w:r>
    </w:p>
    <w:p w14:paraId="635F1444" w14:textId="77777777" w:rsidR="006F26E8" w:rsidRPr="00BB0B95" w:rsidRDefault="006F26E8" w:rsidP="00BB0B95">
      <w:pPr>
        <w:jc w:val="both"/>
        <w:rPr>
          <w:sz w:val="28"/>
          <w:szCs w:val="28"/>
        </w:rPr>
      </w:pPr>
      <w:r w:rsidRPr="00BB0B95">
        <w:rPr>
          <w:b/>
          <w:sz w:val="28"/>
          <w:szCs w:val="28"/>
        </w:rPr>
        <w:t>уметь:</w:t>
      </w:r>
    </w:p>
    <w:p w14:paraId="519959DB" w14:textId="77777777" w:rsidR="006F26E8" w:rsidRPr="00BB0B95" w:rsidRDefault="006F26E8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правильно дышать: делать небольшой спокойный вдох, не поднимая плечи;</w:t>
      </w:r>
    </w:p>
    <w:p w14:paraId="031908A5" w14:textId="77777777" w:rsidR="006F26E8" w:rsidRPr="00BB0B95" w:rsidRDefault="006F26E8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на звуках первой октавы правильно показывать красивое индивидуальное звучание своего голоса, ясно проговаривая слова;</w:t>
      </w:r>
    </w:p>
    <w:p w14:paraId="726D4C7F" w14:textId="77777777" w:rsidR="000D5E32" w:rsidRPr="00BB0B95" w:rsidRDefault="000D5E32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точно повторять заданный звук;</w:t>
      </w:r>
    </w:p>
    <w:p w14:paraId="661CAAEF" w14:textId="77777777" w:rsidR="000D5E32" w:rsidRPr="00BB0B95" w:rsidRDefault="000D5E32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 в подвижных песнях делать быстрый вдох;</w:t>
      </w:r>
    </w:p>
    <w:p w14:paraId="74D67AE6" w14:textId="77777777" w:rsidR="000D5E32" w:rsidRPr="00BB0B95" w:rsidRDefault="000D5E32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петь без сопровождения отдельные попевки и отрывки из песен;</w:t>
      </w:r>
    </w:p>
    <w:p w14:paraId="6335AEDB" w14:textId="77777777" w:rsidR="00307986" w:rsidRPr="00BB0B95" w:rsidRDefault="00307986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уметь двигаться под музыку, не бояться сцены, </w:t>
      </w:r>
      <w:r w:rsidR="00133A0D" w:rsidRPr="00BB0B95">
        <w:rPr>
          <w:color w:val="000000"/>
          <w:sz w:val="28"/>
          <w:szCs w:val="28"/>
        </w:rPr>
        <w:t xml:space="preserve">соблюдать </w:t>
      </w:r>
      <w:r w:rsidRPr="00BB0B95">
        <w:rPr>
          <w:color w:val="000000"/>
          <w:sz w:val="28"/>
          <w:szCs w:val="28"/>
        </w:rPr>
        <w:t>культур</w:t>
      </w:r>
      <w:r w:rsidR="00133A0D" w:rsidRPr="00BB0B95">
        <w:rPr>
          <w:color w:val="000000"/>
          <w:sz w:val="28"/>
          <w:szCs w:val="28"/>
        </w:rPr>
        <w:t>у</w:t>
      </w:r>
      <w:r w:rsidRPr="00BB0B95">
        <w:rPr>
          <w:color w:val="000000"/>
          <w:sz w:val="28"/>
          <w:szCs w:val="28"/>
        </w:rPr>
        <w:t xml:space="preserve"> поведения на сцене;</w:t>
      </w:r>
    </w:p>
    <w:p w14:paraId="1D81F794" w14:textId="77777777" w:rsidR="000D5E32" w:rsidRPr="00BB0B95" w:rsidRDefault="000D5E32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давать критическую оценку своему исполнению;</w:t>
      </w:r>
    </w:p>
    <w:p w14:paraId="1E03B173" w14:textId="77777777" w:rsidR="000D5E32" w:rsidRPr="00BB0B95" w:rsidRDefault="000D5E32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к концу года показать результат исполнения двухголосия без музыкального сопровождения;</w:t>
      </w:r>
    </w:p>
    <w:p w14:paraId="0EBB4399" w14:textId="77777777" w:rsidR="000D5E32" w:rsidRPr="00BB0B95" w:rsidRDefault="000D5E32" w:rsidP="00BB0B9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к концу года петь выразительно, осмысленно, в спокойном и подвижном темпе;</w:t>
      </w:r>
    </w:p>
    <w:p w14:paraId="12C66232" w14:textId="77777777" w:rsidR="00693094" w:rsidRPr="00BB0B95" w:rsidRDefault="00693094" w:rsidP="00BB0B95">
      <w:pPr>
        <w:jc w:val="both"/>
        <w:rPr>
          <w:sz w:val="28"/>
          <w:szCs w:val="28"/>
        </w:rPr>
      </w:pPr>
      <w:r w:rsidRPr="00BB0B95">
        <w:rPr>
          <w:i/>
          <w:iCs/>
          <w:sz w:val="28"/>
          <w:szCs w:val="28"/>
        </w:rPr>
        <w:t>К концу 3-го года обучения</w:t>
      </w:r>
      <w:r w:rsidRPr="00BB0B95">
        <w:rPr>
          <w:sz w:val="28"/>
          <w:szCs w:val="28"/>
        </w:rPr>
        <w:t xml:space="preserve"> учащиеся будут </w:t>
      </w:r>
      <w:r w:rsidRPr="00BB0B95">
        <w:rPr>
          <w:b/>
          <w:sz w:val="28"/>
          <w:szCs w:val="28"/>
        </w:rPr>
        <w:t>знать:</w:t>
      </w:r>
    </w:p>
    <w:p w14:paraId="5FB1E4BD" w14:textId="77777777" w:rsidR="00693094" w:rsidRPr="00BB0B95" w:rsidRDefault="00693094" w:rsidP="00BB0B95">
      <w:pPr>
        <w:numPr>
          <w:ilvl w:val="0"/>
          <w:numId w:val="13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 xml:space="preserve">что такое </w:t>
      </w:r>
      <w:r w:rsidR="001C4155" w:rsidRPr="00BB0B95">
        <w:rPr>
          <w:sz w:val="28"/>
          <w:szCs w:val="28"/>
        </w:rPr>
        <w:t>средства музыкальной выразительности</w:t>
      </w:r>
      <w:r w:rsidRPr="00BB0B95">
        <w:rPr>
          <w:sz w:val="28"/>
          <w:szCs w:val="28"/>
        </w:rPr>
        <w:t>;</w:t>
      </w:r>
    </w:p>
    <w:p w14:paraId="46A118ED" w14:textId="77777777" w:rsidR="001C4155" w:rsidRPr="00BB0B95" w:rsidRDefault="001C4155" w:rsidP="00BB0B95">
      <w:pPr>
        <w:numPr>
          <w:ilvl w:val="0"/>
          <w:numId w:val="13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color w:val="000000"/>
          <w:sz w:val="28"/>
          <w:szCs w:val="28"/>
          <w:shd w:val="clear" w:color="auto" w:fill="FFFFFF"/>
        </w:rPr>
        <w:t>жанры вокальной музыки</w:t>
      </w:r>
      <w:r w:rsidR="000C14EE" w:rsidRPr="00BB0B95">
        <w:rPr>
          <w:color w:val="000000"/>
          <w:sz w:val="28"/>
          <w:szCs w:val="28"/>
          <w:shd w:val="clear" w:color="auto" w:fill="FFFFFF"/>
        </w:rPr>
        <w:t>;</w:t>
      </w:r>
    </w:p>
    <w:p w14:paraId="2D461603" w14:textId="77777777" w:rsidR="00A96230" w:rsidRPr="00BB0B95" w:rsidRDefault="00A96230" w:rsidP="00BB0B95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название певческих голосов, уметь охарактеризовать их тембры, приводить примеры музыкальных произведений;</w:t>
      </w:r>
    </w:p>
    <w:p w14:paraId="74C749BA" w14:textId="77777777" w:rsidR="00693094" w:rsidRPr="00BB0B95" w:rsidRDefault="00A96230" w:rsidP="00BB0B95">
      <w:pPr>
        <w:numPr>
          <w:ilvl w:val="0"/>
          <w:numId w:val="13"/>
        </w:numPr>
        <w:suppressAutoHyphens/>
        <w:ind w:left="0" w:firstLine="0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понимать такие особенности музыкальной выразительности как темп, тембр, метроритм, динамика.</w:t>
      </w:r>
    </w:p>
    <w:p w14:paraId="1C646034" w14:textId="77777777" w:rsidR="00693094" w:rsidRPr="00BB0B95" w:rsidRDefault="00693094" w:rsidP="00BB0B95">
      <w:pPr>
        <w:jc w:val="both"/>
        <w:rPr>
          <w:sz w:val="28"/>
          <w:szCs w:val="28"/>
        </w:rPr>
      </w:pPr>
      <w:r w:rsidRPr="00BB0B95">
        <w:rPr>
          <w:b/>
          <w:sz w:val="28"/>
          <w:szCs w:val="28"/>
        </w:rPr>
        <w:t>уметь:</w:t>
      </w:r>
    </w:p>
    <w:p w14:paraId="51CB79A4" w14:textId="6825E0CA" w:rsidR="001C4155" w:rsidRPr="00BB0B95" w:rsidRDefault="002B6F49" w:rsidP="00BB0B9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выразительно, </w:t>
      </w:r>
      <w:r w:rsidRPr="00BB0B95">
        <w:rPr>
          <w:sz w:val="28"/>
          <w:szCs w:val="28"/>
        </w:rPr>
        <w:t>эмоционально</w:t>
      </w:r>
      <w:r w:rsidRPr="00BB0B95">
        <w:rPr>
          <w:color w:val="000000"/>
          <w:sz w:val="28"/>
          <w:szCs w:val="28"/>
        </w:rPr>
        <w:t xml:space="preserve"> исполнять </w:t>
      </w:r>
      <w:r w:rsidR="001C4155" w:rsidRPr="00BB0B95">
        <w:rPr>
          <w:color w:val="000000"/>
          <w:sz w:val="28"/>
          <w:szCs w:val="28"/>
        </w:rPr>
        <w:t>усложнен</w:t>
      </w:r>
      <w:r w:rsidRPr="00BB0B95">
        <w:rPr>
          <w:color w:val="000000"/>
          <w:sz w:val="28"/>
          <w:szCs w:val="28"/>
        </w:rPr>
        <w:t xml:space="preserve">ный </w:t>
      </w:r>
      <w:r w:rsidR="001C4155" w:rsidRPr="00BB0B95">
        <w:rPr>
          <w:color w:val="000000"/>
          <w:sz w:val="28"/>
          <w:szCs w:val="28"/>
        </w:rPr>
        <w:t xml:space="preserve">репертуар, </w:t>
      </w:r>
      <w:r w:rsidRPr="00BB0B95">
        <w:rPr>
          <w:color w:val="000000"/>
          <w:sz w:val="28"/>
          <w:szCs w:val="28"/>
        </w:rPr>
        <w:t>более сложные длительности и ритмические рисунки (ноты с точкой, пунктирный ритм), а также двухголосие, подголоски, канон;</w:t>
      </w:r>
    </w:p>
    <w:p w14:paraId="06065EC0" w14:textId="77777777" w:rsidR="001C4155" w:rsidRPr="00BB0B95" w:rsidRDefault="002B6F49" w:rsidP="00BB0B9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lastRenderedPageBreak/>
        <w:t>чувствовать исполняемое произведение, повышать сценическое мастерство;</w:t>
      </w:r>
    </w:p>
    <w:p w14:paraId="3D6D9AE1" w14:textId="77777777" w:rsidR="00A96230" w:rsidRPr="00BB0B95" w:rsidRDefault="000C14EE" w:rsidP="00BB0B9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передавать характер песни, исполнять легато, нон легато, правильно распределять дыхание во фразе, делать кульминацию во фразе, усовершенствовать свой голос;</w:t>
      </w:r>
    </w:p>
    <w:p w14:paraId="30DB8D3F" w14:textId="229AC659" w:rsidR="00845CB7" w:rsidRPr="00BB0B95" w:rsidRDefault="0097613B" w:rsidP="00BB0B9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петь </w:t>
      </w:r>
      <w:r w:rsidR="00961A31" w:rsidRPr="00BB0B95">
        <w:rPr>
          <w:color w:val="000000"/>
          <w:sz w:val="28"/>
          <w:szCs w:val="28"/>
        </w:rPr>
        <w:t xml:space="preserve">а </w:t>
      </w:r>
      <w:r w:rsidR="00845CB7" w:rsidRPr="00BB0B95">
        <w:rPr>
          <w:color w:val="000000"/>
          <w:sz w:val="28"/>
          <w:szCs w:val="28"/>
        </w:rPr>
        <w:t>капелла в унисон, правильно распредел</w:t>
      </w:r>
      <w:r w:rsidR="00961A31" w:rsidRPr="00BB0B95">
        <w:rPr>
          <w:color w:val="000000"/>
          <w:sz w:val="28"/>
          <w:szCs w:val="28"/>
        </w:rPr>
        <w:t>ять</w:t>
      </w:r>
      <w:r w:rsidR="00845CB7" w:rsidRPr="00BB0B95">
        <w:rPr>
          <w:color w:val="000000"/>
          <w:sz w:val="28"/>
          <w:szCs w:val="28"/>
        </w:rPr>
        <w:t xml:space="preserve"> дыхани</w:t>
      </w:r>
      <w:r w:rsidR="00961A31" w:rsidRPr="00BB0B95">
        <w:rPr>
          <w:color w:val="000000"/>
          <w:sz w:val="28"/>
          <w:szCs w:val="28"/>
        </w:rPr>
        <w:t>е</w:t>
      </w:r>
      <w:r w:rsidR="00845CB7" w:rsidRPr="00BB0B95">
        <w:rPr>
          <w:color w:val="000000"/>
          <w:sz w:val="28"/>
          <w:szCs w:val="28"/>
        </w:rPr>
        <w:t xml:space="preserve"> в длинной фразе, использова</w:t>
      </w:r>
      <w:r w:rsidR="00961A31" w:rsidRPr="00BB0B95">
        <w:rPr>
          <w:color w:val="000000"/>
          <w:sz w:val="28"/>
          <w:szCs w:val="28"/>
        </w:rPr>
        <w:t>ть</w:t>
      </w:r>
      <w:r w:rsidR="00845CB7" w:rsidRPr="00BB0B95">
        <w:rPr>
          <w:color w:val="000000"/>
          <w:sz w:val="28"/>
          <w:szCs w:val="28"/>
        </w:rPr>
        <w:t xml:space="preserve"> цепно</w:t>
      </w:r>
      <w:r w:rsidR="00961A31" w:rsidRPr="00BB0B95">
        <w:rPr>
          <w:color w:val="000000"/>
          <w:sz w:val="28"/>
          <w:szCs w:val="28"/>
        </w:rPr>
        <w:t>е</w:t>
      </w:r>
      <w:r w:rsidR="00845CB7" w:rsidRPr="00BB0B95">
        <w:rPr>
          <w:color w:val="000000"/>
          <w:sz w:val="28"/>
          <w:szCs w:val="28"/>
        </w:rPr>
        <w:t xml:space="preserve"> дыхани</w:t>
      </w:r>
      <w:r w:rsidR="00961A31" w:rsidRPr="00BB0B95">
        <w:rPr>
          <w:color w:val="000000"/>
          <w:sz w:val="28"/>
          <w:szCs w:val="28"/>
        </w:rPr>
        <w:t>е</w:t>
      </w:r>
      <w:r w:rsidR="00845CB7" w:rsidRPr="00BB0B95">
        <w:rPr>
          <w:color w:val="000000"/>
          <w:sz w:val="28"/>
          <w:szCs w:val="28"/>
        </w:rPr>
        <w:t>;</w:t>
      </w:r>
    </w:p>
    <w:p w14:paraId="71C665C0" w14:textId="77777777" w:rsidR="002B6F49" w:rsidRPr="00BB0B95" w:rsidRDefault="002B6F49" w:rsidP="00BB0B95">
      <w:pPr>
        <w:pStyle w:val="a3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участ</w:t>
      </w:r>
      <w:r w:rsidR="00961A31" w:rsidRPr="00BB0B95">
        <w:rPr>
          <w:color w:val="000000"/>
          <w:sz w:val="28"/>
          <w:szCs w:val="28"/>
        </w:rPr>
        <w:t>вовать</w:t>
      </w:r>
      <w:r w:rsidRPr="00BB0B95">
        <w:rPr>
          <w:color w:val="000000"/>
          <w:sz w:val="28"/>
          <w:szCs w:val="28"/>
        </w:rPr>
        <w:t xml:space="preserve"> в концертах, мероприятиях.</w:t>
      </w:r>
    </w:p>
    <w:p w14:paraId="55B2D7CC" w14:textId="77777777" w:rsidR="00693094" w:rsidRPr="00BB0B95" w:rsidRDefault="009536BD" w:rsidP="00BB0B95">
      <w:pPr>
        <w:jc w:val="both"/>
        <w:rPr>
          <w:i/>
          <w:sz w:val="28"/>
          <w:szCs w:val="28"/>
        </w:rPr>
      </w:pPr>
      <w:r w:rsidRPr="00BB0B95">
        <w:rPr>
          <w:sz w:val="28"/>
          <w:szCs w:val="28"/>
        </w:rPr>
        <w:tab/>
      </w:r>
      <w:r w:rsidR="00693094" w:rsidRPr="00BB0B95">
        <w:rPr>
          <w:sz w:val="28"/>
          <w:szCs w:val="28"/>
        </w:rPr>
        <w:t xml:space="preserve">Учащиеся, </w:t>
      </w:r>
      <w:r w:rsidR="00693094" w:rsidRPr="00BB0B95">
        <w:rPr>
          <w:i/>
          <w:sz w:val="28"/>
          <w:szCs w:val="28"/>
          <w:u w:val="single"/>
        </w:rPr>
        <w:t>прошедшие все этапы обучения</w:t>
      </w:r>
      <w:r w:rsidR="00693094" w:rsidRPr="00BB0B95">
        <w:rPr>
          <w:sz w:val="28"/>
          <w:szCs w:val="28"/>
        </w:rPr>
        <w:t xml:space="preserve"> по данной программе, должны получить общие сведения </w:t>
      </w:r>
      <w:r w:rsidR="002B6F49" w:rsidRPr="00BB0B95">
        <w:rPr>
          <w:sz w:val="28"/>
          <w:szCs w:val="28"/>
        </w:rPr>
        <w:t xml:space="preserve">о вокальном </w:t>
      </w:r>
      <w:r w:rsidR="00693094" w:rsidRPr="00BB0B95">
        <w:rPr>
          <w:sz w:val="28"/>
          <w:szCs w:val="28"/>
        </w:rPr>
        <w:t>искусстве, теоретическ</w:t>
      </w:r>
      <w:r w:rsidR="002B6F49" w:rsidRPr="00BB0B95">
        <w:rPr>
          <w:sz w:val="28"/>
          <w:szCs w:val="28"/>
        </w:rPr>
        <w:t>ие знания и практические навыки</w:t>
      </w:r>
      <w:r w:rsidR="002B6F49" w:rsidRPr="00BB0B95">
        <w:rPr>
          <w:sz w:val="28"/>
          <w:szCs w:val="28"/>
          <w:shd w:val="clear" w:color="auto" w:fill="FFFFFF" w:themeFill="background1"/>
        </w:rPr>
        <w:t>.</w:t>
      </w:r>
      <w:r w:rsidRPr="00BB0B95">
        <w:rPr>
          <w:color w:val="444444"/>
          <w:sz w:val="28"/>
          <w:szCs w:val="28"/>
          <w:shd w:val="clear" w:color="auto" w:fill="FFFFFF" w:themeFill="background1"/>
        </w:rPr>
        <w:t xml:space="preserve"> </w:t>
      </w:r>
      <w:r w:rsidRPr="00BB0B95">
        <w:rPr>
          <w:sz w:val="28"/>
          <w:szCs w:val="28"/>
          <w:shd w:val="clear" w:color="auto" w:fill="FFFFFF" w:themeFill="background1"/>
        </w:rPr>
        <w:t>Дети должны иметь устойчивый интерес</w:t>
      </w:r>
      <w:r w:rsidR="00E0178E" w:rsidRPr="00BB0B95">
        <w:rPr>
          <w:sz w:val="28"/>
          <w:szCs w:val="28"/>
          <w:shd w:val="clear" w:color="auto" w:fill="FFFFFF" w:themeFill="background1"/>
        </w:rPr>
        <w:t xml:space="preserve"> к песне, в особенности детской,</w:t>
      </w:r>
      <w:r w:rsidRPr="00BB0B95">
        <w:rPr>
          <w:sz w:val="28"/>
          <w:szCs w:val="28"/>
          <w:shd w:val="clear" w:color="auto" w:fill="FFFFFF" w:themeFill="background1"/>
        </w:rPr>
        <w:t xml:space="preserve"> </w:t>
      </w:r>
      <w:r w:rsidR="00E0178E" w:rsidRPr="00BB0B95">
        <w:rPr>
          <w:sz w:val="28"/>
          <w:szCs w:val="28"/>
          <w:shd w:val="clear" w:color="auto" w:fill="FFFFFF" w:themeFill="background1"/>
        </w:rPr>
        <w:t>уметь эмоционально исполнить ее,</w:t>
      </w:r>
      <w:r w:rsidRPr="00BB0B95">
        <w:rPr>
          <w:sz w:val="28"/>
          <w:szCs w:val="28"/>
          <w:shd w:val="clear" w:color="auto" w:fill="FFFFFF" w:themeFill="background1"/>
        </w:rPr>
        <w:t xml:space="preserve"> расширить певческий ди</w:t>
      </w:r>
      <w:r w:rsidR="00E0178E" w:rsidRPr="00BB0B95">
        <w:rPr>
          <w:sz w:val="28"/>
          <w:szCs w:val="28"/>
          <w:shd w:val="clear" w:color="auto" w:fill="FFFFFF" w:themeFill="background1"/>
        </w:rPr>
        <w:t>а</w:t>
      </w:r>
      <w:r w:rsidRPr="00BB0B95">
        <w:rPr>
          <w:sz w:val="28"/>
          <w:szCs w:val="28"/>
          <w:shd w:val="clear" w:color="auto" w:fill="FFFFFF" w:themeFill="background1"/>
        </w:rPr>
        <w:t>пазон на 2-3 тона; петь выразитель</w:t>
      </w:r>
      <w:r w:rsidR="00E0178E" w:rsidRPr="00BB0B95">
        <w:rPr>
          <w:sz w:val="28"/>
          <w:szCs w:val="28"/>
          <w:shd w:val="clear" w:color="auto" w:fill="FFFFFF" w:themeFill="background1"/>
        </w:rPr>
        <w:t>но, правильно передавать мелодии,</w:t>
      </w:r>
      <w:r w:rsidRPr="00BB0B95">
        <w:rPr>
          <w:sz w:val="28"/>
          <w:szCs w:val="28"/>
          <w:shd w:val="clear" w:color="auto" w:fill="FFFFFF" w:themeFill="background1"/>
        </w:rPr>
        <w:t xml:space="preserve"> петь индивидуа</w:t>
      </w:r>
      <w:r w:rsidR="00E0178E" w:rsidRPr="00BB0B95">
        <w:rPr>
          <w:sz w:val="28"/>
          <w:szCs w:val="28"/>
          <w:shd w:val="clear" w:color="auto" w:fill="FFFFFF" w:themeFill="background1"/>
        </w:rPr>
        <w:t>льно, подгруппами и коллективно,</w:t>
      </w:r>
      <w:r w:rsidRPr="00BB0B95">
        <w:rPr>
          <w:sz w:val="28"/>
          <w:szCs w:val="28"/>
          <w:shd w:val="clear" w:color="auto" w:fill="FFFFFF" w:themeFill="background1"/>
        </w:rPr>
        <w:t xml:space="preserve"> использовать песню</w:t>
      </w:r>
      <w:r w:rsidR="00E0178E" w:rsidRPr="00BB0B95">
        <w:rPr>
          <w:sz w:val="28"/>
          <w:szCs w:val="28"/>
          <w:shd w:val="clear" w:color="auto" w:fill="FFFFFF" w:themeFill="background1"/>
        </w:rPr>
        <w:t xml:space="preserve"> в самостоятельной деятельности и</w:t>
      </w:r>
      <w:r w:rsidRPr="00BB0B95">
        <w:rPr>
          <w:sz w:val="28"/>
          <w:szCs w:val="28"/>
          <w:shd w:val="clear" w:color="auto" w:fill="FFFFFF" w:themeFill="background1"/>
        </w:rPr>
        <w:t xml:space="preserve"> изъявлять желание участвовать в концертах.</w:t>
      </w:r>
    </w:p>
    <w:p w14:paraId="490D8CDE" w14:textId="77777777" w:rsidR="00F353B9" w:rsidRPr="00BB0B95" w:rsidRDefault="00693094" w:rsidP="00BB0B95">
      <w:pPr>
        <w:ind w:firstLine="709"/>
        <w:jc w:val="both"/>
        <w:rPr>
          <w:sz w:val="28"/>
          <w:szCs w:val="28"/>
        </w:rPr>
      </w:pPr>
      <w:r w:rsidRPr="00BB0B95">
        <w:rPr>
          <w:sz w:val="28"/>
          <w:szCs w:val="28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14:paraId="5A4300CA" w14:textId="77777777" w:rsidR="00100491" w:rsidRPr="00100491" w:rsidRDefault="00100491" w:rsidP="00100491">
      <w:pPr>
        <w:ind w:left="720"/>
        <w:jc w:val="both"/>
        <w:rPr>
          <w:sz w:val="28"/>
          <w:szCs w:val="28"/>
        </w:rPr>
      </w:pPr>
      <w:r w:rsidRPr="00100491">
        <w:rPr>
          <w:b/>
          <w:sz w:val="28"/>
          <w:szCs w:val="28"/>
          <w:u w:val="single"/>
        </w:rPr>
        <w:t>Формы подведения итогов реализации программы:</w:t>
      </w:r>
    </w:p>
    <w:p w14:paraId="57823181" w14:textId="77777777" w:rsidR="00100491" w:rsidRPr="00100491" w:rsidRDefault="00100491" w:rsidP="00100491">
      <w:pPr>
        <w:jc w:val="both"/>
        <w:rPr>
          <w:b/>
          <w:sz w:val="28"/>
          <w:szCs w:val="28"/>
        </w:rPr>
      </w:pPr>
      <w:r w:rsidRPr="00100491">
        <w:rPr>
          <w:b/>
          <w:sz w:val="28"/>
          <w:szCs w:val="28"/>
        </w:rPr>
        <w:tab/>
      </w:r>
      <w:r w:rsidRPr="00100491">
        <w:rPr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14:paraId="38B1FFD3" w14:textId="02329884" w:rsidR="00100491" w:rsidRPr="00100491" w:rsidRDefault="00100491" w:rsidP="00100491">
      <w:pPr>
        <w:numPr>
          <w:ilvl w:val="0"/>
          <w:numId w:val="17"/>
        </w:numPr>
        <w:jc w:val="both"/>
        <w:rPr>
          <w:sz w:val="28"/>
          <w:szCs w:val="28"/>
        </w:rPr>
      </w:pPr>
      <w:r w:rsidRPr="00100491">
        <w:rPr>
          <w:sz w:val="28"/>
          <w:szCs w:val="28"/>
        </w:rPr>
        <w:t xml:space="preserve">промежуточная аттестация – </w:t>
      </w:r>
      <w:r>
        <w:rPr>
          <w:sz w:val="28"/>
          <w:szCs w:val="28"/>
        </w:rPr>
        <w:t>концерт</w:t>
      </w:r>
      <w:r w:rsidRPr="00100491">
        <w:rPr>
          <w:sz w:val="28"/>
          <w:szCs w:val="28"/>
        </w:rPr>
        <w:t>;</w:t>
      </w:r>
    </w:p>
    <w:p w14:paraId="7EC6DF1F" w14:textId="4D651CF5" w:rsidR="00100491" w:rsidRPr="00100491" w:rsidRDefault="00100491" w:rsidP="00100491">
      <w:pPr>
        <w:pStyle w:val="af1"/>
        <w:numPr>
          <w:ilvl w:val="0"/>
          <w:numId w:val="17"/>
        </w:numPr>
        <w:rPr>
          <w:b/>
          <w:sz w:val="28"/>
          <w:szCs w:val="28"/>
        </w:rPr>
      </w:pPr>
      <w:r w:rsidRPr="00100491">
        <w:rPr>
          <w:sz w:val="28"/>
          <w:szCs w:val="28"/>
        </w:rPr>
        <w:t xml:space="preserve">аттестация по завершению освоения программы – </w:t>
      </w:r>
      <w:r>
        <w:rPr>
          <w:sz w:val="28"/>
          <w:szCs w:val="28"/>
        </w:rPr>
        <w:t>отчетный концерт</w:t>
      </w:r>
    </w:p>
    <w:p w14:paraId="0776B1EC" w14:textId="5CE36F0C" w:rsidR="001C4116" w:rsidRPr="00BB0B95" w:rsidRDefault="001C4116" w:rsidP="006D3D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В начале и конце учебного года, с целью проследить динамику развития, проводится диагностика музыкальных способност</w:t>
      </w:r>
      <w:r w:rsidR="001C3054" w:rsidRPr="00BB0B95">
        <w:rPr>
          <w:color w:val="000000"/>
          <w:sz w:val="28"/>
          <w:szCs w:val="28"/>
        </w:rPr>
        <w:t>ей детей по следующим критериям</w:t>
      </w:r>
      <w:r w:rsidRPr="00BB0B95">
        <w:rPr>
          <w:color w:val="000000"/>
          <w:sz w:val="28"/>
          <w:szCs w:val="28"/>
        </w:rPr>
        <w:t xml:space="preserve">: </w:t>
      </w:r>
    </w:p>
    <w:p w14:paraId="6F946D0B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 эмоциональная отзывчивость</w:t>
      </w:r>
      <w:r w:rsidR="004251B6" w:rsidRPr="00BB0B95">
        <w:rPr>
          <w:color w:val="000000"/>
          <w:sz w:val="28"/>
          <w:szCs w:val="28"/>
        </w:rPr>
        <w:t>;</w:t>
      </w:r>
      <w:r w:rsidRPr="00BB0B95">
        <w:rPr>
          <w:color w:val="000000"/>
          <w:sz w:val="28"/>
          <w:szCs w:val="28"/>
        </w:rPr>
        <w:t xml:space="preserve"> </w:t>
      </w:r>
    </w:p>
    <w:p w14:paraId="2C2835AF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память</w:t>
      </w:r>
      <w:r w:rsidR="004251B6" w:rsidRPr="00BB0B95">
        <w:rPr>
          <w:color w:val="000000"/>
          <w:sz w:val="28"/>
          <w:szCs w:val="28"/>
        </w:rPr>
        <w:t>;</w:t>
      </w:r>
      <w:r w:rsidRPr="00BB0B95">
        <w:rPr>
          <w:color w:val="000000"/>
          <w:sz w:val="28"/>
          <w:szCs w:val="28"/>
        </w:rPr>
        <w:t xml:space="preserve"> </w:t>
      </w:r>
    </w:p>
    <w:p w14:paraId="1DA049A0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певческий диапазон</w:t>
      </w:r>
      <w:r w:rsidR="004251B6" w:rsidRPr="00BB0B95">
        <w:rPr>
          <w:color w:val="000000"/>
          <w:sz w:val="28"/>
          <w:szCs w:val="28"/>
        </w:rPr>
        <w:t>;</w:t>
      </w:r>
      <w:r w:rsidRPr="00BB0B95">
        <w:rPr>
          <w:color w:val="000000"/>
          <w:sz w:val="28"/>
          <w:szCs w:val="28"/>
        </w:rPr>
        <w:t xml:space="preserve"> </w:t>
      </w:r>
    </w:p>
    <w:p w14:paraId="29354ACE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чувство ритма</w:t>
      </w:r>
      <w:r w:rsidR="004251B6" w:rsidRPr="00BB0B95">
        <w:rPr>
          <w:color w:val="000000"/>
          <w:sz w:val="28"/>
          <w:szCs w:val="28"/>
        </w:rPr>
        <w:t>;</w:t>
      </w:r>
      <w:r w:rsidRPr="00BB0B95">
        <w:rPr>
          <w:color w:val="000000"/>
          <w:sz w:val="28"/>
          <w:szCs w:val="28"/>
        </w:rPr>
        <w:t xml:space="preserve"> </w:t>
      </w:r>
    </w:p>
    <w:p w14:paraId="7C8385D7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музыкальный слух</w:t>
      </w:r>
      <w:r w:rsidR="004251B6" w:rsidRPr="00BB0B95">
        <w:rPr>
          <w:color w:val="000000"/>
          <w:sz w:val="28"/>
          <w:szCs w:val="28"/>
        </w:rPr>
        <w:t>;</w:t>
      </w:r>
    </w:p>
    <w:p w14:paraId="5CB29478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качество звука (свободный, чистый, звонкий и.т.д.)</w:t>
      </w:r>
      <w:r w:rsidR="004251B6" w:rsidRPr="00BB0B95">
        <w:rPr>
          <w:color w:val="000000"/>
          <w:sz w:val="28"/>
          <w:szCs w:val="28"/>
        </w:rPr>
        <w:t>;</w:t>
      </w:r>
    </w:p>
    <w:p w14:paraId="49F6BA1A" w14:textId="77777777" w:rsidR="001C4116" w:rsidRPr="00BB0B95" w:rsidRDefault="001C4116" w:rsidP="00BB0B95">
      <w:pPr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музыкальная эмоциональность.</w:t>
      </w:r>
    </w:p>
    <w:p w14:paraId="194E509D" w14:textId="597B833E" w:rsidR="002F1F30" w:rsidRPr="00BB0B95" w:rsidRDefault="003E151F" w:rsidP="00BB0B95">
      <w:pPr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Результат и качество </w:t>
      </w:r>
      <w:r w:rsidR="001C4116" w:rsidRPr="00BB0B95">
        <w:rPr>
          <w:color w:val="000000"/>
          <w:sz w:val="28"/>
          <w:szCs w:val="28"/>
        </w:rPr>
        <w:t>обучения прослеживаются в творческих достижениях обучающихся, в призовых местах на конкурсах. Свидетельством успешного обучения могут быть дипломы и грамоты.</w:t>
      </w:r>
    </w:p>
    <w:p w14:paraId="6C77505A" w14:textId="090C6E94" w:rsidR="00FA493C" w:rsidRPr="00BB0B95" w:rsidRDefault="0092234E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Итогом работы</w:t>
      </w:r>
      <w:r w:rsidR="003E151F" w:rsidRPr="00BB0B95">
        <w:rPr>
          <w:color w:val="000000"/>
          <w:sz w:val="28"/>
          <w:szCs w:val="28"/>
        </w:rPr>
        <w:t xml:space="preserve"> являются </w:t>
      </w:r>
      <w:r w:rsidR="001C4116" w:rsidRPr="00BB0B95">
        <w:rPr>
          <w:color w:val="000000"/>
          <w:sz w:val="28"/>
          <w:szCs w:val="28"/>
        </w:rPr>
        <w:t>ансамблевые выступления</w:t>
      </w:r>
      <w:r w:rsidR="00B708D9" w:rsidRPr="00BB0B95">
        <w:rPr>
          <w:color w:val="000000"/>
          <w:sz w:val="28"/>
          <w:szCs w:val="28"/>
        </w:rPr>
        <w:t xml:space="preserve"> </w:t>
      </w:r>
      <w:r w:rsidR="001C4116" w:rsidRPr="00BB0B95">
        <w:rPr>
          <w:color w:val="000000"/>
          <w:sz w:val="28"/>
          <w:szCs w:val="28"/>
        </w:rPr>
        <w:t xml:space="preserve">в тематических концертах, посвященных Дню Учителя, Дню </w:t>
      </w:r>
      <w:r w:rsidR="003E151F" w:rsidRPr="00BB0B95">
        <w:rPr>
          <w:color w:val="000000"/>
          <w:sz w:val="28"/>
          <w:szCs w:val="28"/>
        </w:rPr>
        <w:t xml:space="preserve">пожилого человека, Дню Матери, </w:t>
      </w:r>
      <w:r w:rsidR="001C4116" w:rsidRPr="00BB0B95">
        <w:rPr>
          <w:color w:val="000000"/>
          <w:sz w:val="28"/>
          <w:szCs w:val="28"/>
        </w:rPr>
        <w:t>Дню Защитников Отечества, Международному женскому дню, Дню Победы</w:t>
      </w:r>
      <w:r w:rsidR="00B708D9" w:rsidRPr="00BB0B95">
        <w:rPr>
          <w:color w:val="000000"/>
          <w:sz w:val="28"/>
          <w:szCs w:val="28"/>
        </w:rPr>
        <w:t xml:space="preserve">, </w:t>
      </w:r>
      <w:r w:rsidR="001C4116" w:rsidRPr="00BB0B95">
        <w:rPr>
          <w:color w:val="000000"/>
          <w:sz w:val="28"/>
          <w:szCs w:val="28"/>
        </w:rPr>
        <w:t>конкурсах «Юный казанец» (групп</w:t>
      </w:r>
      <w:r w:rsidR="0047724C" w:rsidRPr="00BB0B95">
        <w:rPr>
          <w:color w:val="000000"/>
          <w:sz w:val="28"/>
          <w:szCs w:val="28"/>
        </w:rPr>
        <w:t>а поддержки), «Казан сандугачы» и др</w:t>
      </w:r>
      <w:r w:rsidR="004B314B" w:rsidRPr="00BB0B95">
        <w:rPr>
          <w:color w:val="000000"/>
          <w:sz w:val="28"/>
          <w:szCs w:val="28"/>
        </w:rPr>
        <w:t>.</w:t>
      </w:r>
    </w:p>
    <w:p w14:paraId="6DAD868B" w14:textId="1E8C2A95" w:rsidR="00DA5544" w:rsidRDefault="00DA5544" w:rsidP="00231AFF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</w:p>
    <w:p w14:paraId="024A6050" w14:textId="0465C26E" w:rsidR="0069206D" w:rsidRDefault="0069206D" w:rsidP="00231AFF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</w:p>
    <w:p w14:paraId="4EE0AB76" w14:textId="77777777" w:rsidR="0069206D" w:rsidRDefault="0069206D" w:rsidP="00231AFF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</w:p>
    <w:p w14:paraId="38528B2D" w14:textId="488D3EC2" w:rsidR="006773D2" w:rsidRPr="00231AFF" w:rsidRDefault="00CA603C" w:rsidP="00DA554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  <w:r w:rsidRPr="00231AFF">
        <w:rPr>
          <w:b/>
          <w:sz w:val="28"/>
          <w:szCs w:val="28"/>
        </w:rPr>
        <w:lastRenderedPageBreak/>
        <w:t>Учебно-тематический план</w:t>
      </w:r>
      <w:r w:rsidR="00F67D47" w:rsidRPr="00231AFF">
        <w:rPr>
          <w:b/>
          <w:sz w:val="28"/>
          <w:szCs w:val="28"/>
        </w:rPr>
        <w:t xml:space="preserve"> </w:t>
      </w:r>
      <w:r w:rsidR="006773D2" w:rsidRPr="00231AFF">
        <w:rPr>
          <w:b/>
          <w:sz w:val="28"/>
          <w:szCs w:val="28"/>
        </w:rPr>
        <w:t>1 год</w:t>
      </w:r>
      <w:r w:rsidR="00F67D47" w:rsidRPr="00231AFF">
        <w:rPr>
          <w:b/>
          <w:sz w:val="28"/>
          <w:szCs w:val="28"/>
        </w:rPr>
        <w:t>а</w:t>
      </w:r>
      <w:r w:rsidR="006773D2" w:rsidRPr="00231AFF">
        <w:rPr>
          <w:b/>
          <w:sz w:val="28"/>
          <w:szCs w:val="28"/>
        </w:rPr>
        <w:t xml:space="preserve">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573"/>
        <w:gridCol w:w="709"/>
        <w:gridCol w:w="850"/>
        <w:gridCol w:w="993"/>
        <w:gridCol w:w="3260"/>
      </w:tblGrid>
      <w:tr w:rsidR="00EF7D75" w:rsidRPr="00231AFF" w14:paraId="2AFE6728" w14:textId="77777777" w:rsidTr="00E346DE">
        <w:trPr>
          <w:trHeight w:val="330"/>
        </w:trPr>
        <w:tc>
          <w:tcPr>
            <w:tcW w:w="646" w:type="dxa"/>
            <w:vMerge w:val="restart"/>
          </w:tcPr>
          <w:p w14:paraId="35F177FA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vMerge w:val="restart"/>
          </w:tcPr>
          <w:p w14:paraId="0B94776F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2" w:type="dxa"/>
            <w:gridSpan w:val="3"/>
          </w:tcPr>
          <w:p w14:paraId="59B686FC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14:paraId="4A654B16" w14:textId="77777777" w:rsidR="00EF7D75" w:rsidRPr="00231AFF" w:rsidRDefault="00AB0628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EF7D75" w:rsidRPr="00231AFF" w14:paraId="00521E80" w14:textId="77777777" w:rsidTr="00E346DE">
        <w:trPr>
          <w:trHeight w:val="315"/>
        </w:trPr>
        <w:tc>
          <w:tcPr>
            <w:tcW w:w="646" w:type="dxa"/>
            <w:vMerge/>
          </w:tcPr>
          <w:p w14:paraId="7CC82D0A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  <w:vMerge/>
          </w:tcPr>
          <w:p w14:paraId="2674CBB9" w14:textId="77777777" w:rsidR="00EF7D75" w:rsidRPr="00231AFF" w:rsidRDefault="00EF7D75" w:rsidP="00231A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69B8520B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14:paraId="5F306808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14:paraId="5F13D44B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Всего</w:t>
            </w:r>
          </w:p>
        </w:tc>
        <w:tc>
          <w:tcPr>
            <w:tcW w:w="3260" w:type="dxa"/>
            <w:vMerge/>
          </w:tcPr>
          <w:p w14:paraId="16C435D6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</w:p>
        </w:tc>
      </w:tr>
      <w:tr w:rsidR="00EF7D75" w:rsidRPr="00231AFF" w14:paraId="3D1419AD" w14:textId="77777777" w:rsidTr="00E346DE">
        <w:tc>
          <w:tcPr>
            <w:tcW w:w="646" w:type="dxa"/>
          </w:tcPr>
          <w:p w14:paraId="6968BA1D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1.</w:t>
            </w:r>
          </w:p>
        </w:tc>
        <w:tc>
          <w:tcPr>
            <w:tcW w:w="3573" w:type="dxa"/>
          </w:tcPr>
          <w:p w14:paraId="71B8CB6B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709" w:type="dxa"/>
          </w:tcPr>
          <w:p w14:paraId="5960AAC6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C846523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2E28EF8B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737A7CD6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</w:p>
        </w:tc>
      </w:tr>
      <w:tr w:rsidR="00EF7D75" w:rsidRPr="00231AFF" w14:paraId="0C804FF4" w14:textId="77777777" w:rsidTr="00E346DE">
        <w:tc>
          <w:tcPr>
            <w:tcW w:w="646" w:type="dxa"/>
          </w:tcPr>
          <w:p w14:paraId="4729C61B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2.</w:t>
            </w:r>
          </w:p>
        </w:tc>
        <w:tc>
          <w:tcPr>
            <w:tcW w:w="3573" w:type="dxa"/>
          </w:tcPr>
          <w:p w14:paraId="28A1E5DB" w14:textId="77777777" w:rsidR="00EF7D75" w:rsidRPr="00231AFF" w:rsidRDefault="00EF7D75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709" w:type="dxa"/>
          </w:tcPr>
          <w:p w14:paraId="65FBD98C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9D5CBA5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14:paraId="69F22F1D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14:paraId="0B0651E4" w14:textId="77777777" w:rsidR="00EF7D75" w:rsidRPr="00231AFF" w:rsidRDefault="00B8558C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наблюдение, творческое задание</w:t>
            </w:r>
          </w:p>
        </w:tc>
      </w:tr>
      <w:tr w:rsidR="00EF7D75" w:rsidRPr="00231AFF" w14:paraId="4A7F4E09" w14:textId="77777777" w:rsidTr="00E346DE">
        <w:tc>
          <w:tcPr>
            <w:tcW w:w="646" w:type="dxa"/>
          </w:tcPr>
          <w:p w14:paraId="3187F8FE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3.</w:t>
            </w:r>
          </w:p>
        </w:tc>
        <w:tc>
          <w:tcPr>
            <w:tcW w:w="3573" w:type="dxa"/>
          </w:tcPr>
          <w:p w14:paraId="4867E856" w14:textId="77777777" w:rsidR="00EF7D75" w:rsidRPr="00231AFF" w:rsidRDefault="00EF7D75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</w:rPr>
              <w:t>Работа над певческим репертуаром</w:t>
            </w:r>
          </w:p>
        </w:tc>
        <w:tc>
          <w:tcPr>
            <w:tcW w:w="709" w:type="dxa"/>
          </w:tcPr>
          <w:p w14:paraId="554910B2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F125441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82</w:t>
            </w:r>
          </w:p>
        </w:tc>
        <w:tc>
          <w:tcPr>
            <w:tcW w:w="993" w:type="dxa"/>
          </w:tcPr>
          <w:p w14:paraId="2D37286B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84</w:t>
            </w:r>
          </w:p>
        </w:tc>
        <w:tc>
          <w:tcPr>
            <w:tcW w:w="3260" w:type="dxa"/>
          </w:tcPr>
          <w:p w14:paraId="38164C71" w14:textId="77777777" w:rsidR="00EF7D75" w:rsidRPr="00231AFF" w:rsidRDefault="00B8558C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наблюдение, творческое задание</w:t>
            </w:r>
          </w:p>
        </w:tc>
      </w:tr>
      <w:tr w:rsidR="00EF7D75" w:rsidRPr="00231AFF" w14:paraId="4ED8CA90" w14:textId="77777777" w:rsidTr="00E346DE">
        <w:tc>
          <w:tcPr>
            <w:tcW w:w="646" w:type="dxa"/>
          </w:tcPr>
          <w:p w14:paraId="10E197F3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4.</w:t>
            </w:r>
          </w:p>
        </w:tc>
        <w:tc>
          <w:tcPr>
            <w:tcW w:w="3573" w:type="dxa"/>
          </w:tcPr>
          <w:p w14:paraId="398EEF3D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709" w:type="dxa"/>
          </w:tcPr>
          <w:p w14:paraId="3B7CC636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CCCD14C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1886159F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14:paraId="6AF83366" w14:textId="77777777" w:rsidR="00EF7D75" w:rsidRPr="00231AFF" w:rsidRDefault="006D4A2A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экскурсии</w:t>
            </w:r>
          </w:p>
        </w:tc>
      </w:tr>
      <w:tr w:rsidR="00EF7D75" w:rsidRPr="00231AFF" w14:paraId="09398D57" w14:textId="77777777" w:rsidTr="00E346DE">
        <w:tc>
          <w:tcPr>
            <w:tcW w:w="646" w:type="dxa"/>
          </w:tcPr>
          <w:p w14:paraId="6DDFCF8D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5.</w:t>
            </w:r>
          </w:p>
        </w:tc>
        <w:tc>
          <w:tcPr>
            <w:tcW w:w="3573" w:type="dxa"/>
          </w:tcPr>
          <w:p w14:paraId="3E2A3AE0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bCs/>
                <w:sz w:val="28"/>
                <w:szCs w:val="28"/>
              </w:rPr>
              <w:t>Участие в концертах</w:t>
            </w:r>
          </w:p>
        </w:tc>
        <w:tc>
          <w:tcPr>
            <w:tcW w:w="709" w:type="dxa"/>
          </w:tcPr>
          <w:p w14:paraId="75217784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FF3027C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48B30884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175A9602" w14:textId="77777777" w:rsidR="00EF7D75" w:rsidRPr="00231AFF" w:rsidRDefault="00B8558C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к</w:t>
            </w:r>
            <w:r w:rsidR="006D4A2A" w:rsidRPr="00231AFF">
              <w:rPr>
                <w:sz w:val="28"/>
                <w:szCs w:val="28"/>
              </w:rPr>
              <w:t>онцерты</w:t>
            </w:r>
            <w:r w:rsidRPr="00231AFF">
              <w:rPr>
                <w:sz w:val="28"/>
                <w:szCs w:val="28"/>
              </w:rPr>
              <w:t>, конкурсы</w:t>
            </w:r>
          </w:p>
        </w:tc>
      </w:tr>
      <w:tr w:rsidR="00EF7D75" w:rsidRPr="00231AFF" w14:paraId="6525B149" w14:textId="77777777" w:rsidTr="00E346DE">
        <w:tc>
          <w:tcPr>
            <w:tcW w:w="646" w:type="dxa"/>
          </w:tcPr>
          <w:p w14:paraId="7FF0086F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6.</w:t>
            </w:r>
          </w:p>
        </w:tc>
        <w:tc>
          <w:tcPr>
            <w:tcW w:w="3573" w:type="dxa"/>
          </w:tcPr>
          <w:p w14:paraId="3680959E" w14:textId="77777777" w:rsidR="00EF7D75" w:rsidRPr="00231AFF" w:rsidRDefault="00EF7D75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bCs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</w:tcPr>
          <w:p w14:paraId="7DF89BA5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578138F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2A93304A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6BB04A77" w14:textId="6931B03A" w:rsidR="00EF7D75" w:rsidRPr="00231AFF" w:rsidRDefault="00C907EA" w:rsidP="00231A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</w:p>
        </w:tc>
      </w:tr>
      <w:tr w:rsidR="00EF7D75" w:rsidRPr="00231AFF" w14:paraId="3832D6F9" w14:textId="77777777" w:rsidTr="00E346DE">
        <w:tc>
          <w:tcPr>
            <w:tcW w:w="646" w:type="dxa"/>
          </w:tcPr>
          <w:p w14:paraId="720F39AC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14:paraId="4D247ADD" w14:textId="77777777" w:rsidR="00EF7D75" w:rsidRPr="00231AFF" w:rsidRDefault="00EF7D75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709" w:type="dxa"/>
          </w:tcPr>
          <w:p w14:paraId="0B8A4209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52140D43" w14:textId="77777777" w:rsidR="00EF7D75" w:rsidRPr="00231AFF" w:rsidRDefault="00EF7D75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134</w:t>
            </w:r>
          </w:p>
        </w:tc>
        <w:tc>
          <w:tcPr>
            <w:tcW w:w="993" w:type="dxa"/>
          </w:tcPr>
          <w:p w14:paraId="664DB3CE" w14:textId="77777777" w:rsidR="00EF7D75" w:rsidRPr="00231AFF" w:rsidRDefault="00AB0628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144</w:t>
            </w:r>
          </w:p>
        </w:tc>
        <w:tc>
          <w:tcPr>
            <w:tcW w:w="3260" w:type="dxa"/>
          </w:tcPr>
          <w:p w14:paraId="4DF7D853" w14:textId="77777777" w:rsidR="00EF7D75" w:rsidRPr="00231AFF" w:rsidRDefault="00EF7D75" w:rsidP="00231AFF">
            <w:pPr>
              <w:jc w:val="both"/>
              <w:rPr>
                <w:sz w:val="28"/>
                <w:szCs w:val="28"/>
              </w:rPr>
            </w:pPr>
          </w:p>
        </w:tc>
      </w:tr>
    </w:tbl>
    <w:p w14:paraId="116DDABD" w14:textId="77777777" w:rsidR="00960E83" w:rsidRPr="00231AFF" w:rsidRDefault="00960E83" w:rsidP="00231AFF">
      <w:pPr>
        <w:jc w:val="both"/>
        <w:rPr>
          <w:b/>
          <w:i/>
          <w:sz w:val="28"/>
          <w:szCs w:val="28"/>
        </w:rPr>
      </w:pPr>
    </w:p>
    <w:p w14:paraId="3E6D34B1" w14:textId="77777777" w:rsidR="00B34B1C" w:rsidRPr="00231AFF" w:rsidRDefault="00CA603C" w:rsidP="00DA5544">
      <w:pPr>
        <w:jc w:val="center"/>
        <w:rPr>
          <w:b/>
          <w:i/>
          <w:sz w:val="28"/>
          <w:szCs w:val="28"/>
        </w:rPr>
      </w:pPr>
      <w:r w:rsidRPr="00231AFF">
        <w:rPr>
          <w:b/>
          <w:i/>
          <w:sz w:val="28"/>
          <w:szCs w:val="28"/>
        </w:rPr>
        <w:t>Содержание программы 1-го года обучения</w:t>
      </w:r>
    </w:p>
    <w:p w14:paraId="7E8B2E55" w14:textId="77777777" w:rsidR="00B34B1C" w:rsidRPr="00231AFF" w:rsidRDefault="00CA603C" w:rsidP="00231AFF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231AFF">
        <w:rPr>
          <w:b/>
          <w:color w:val="000000"/>
          <w:sz w:val="28"/>
          <w:szCs w:val="28"/>
        </w:rPr>
        <w:t>Тема 1. Вводное занятие -  2 часа</w:t>
      </w:r>
    </w:p>
    <w:p w14:paraId="3C7D7062" w14:textId="5A70ABA0" w:rsidR="00CA603C" w:rsidRPr="00231AFF" w:rsidRDefault="00CA603C" w:rsidP="00231AFF">
      <w:pPr>
        <w:ind w:firstLine="709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Теоретическое занятие</w:t>
      </w:r>
      <w:r w:rsidR="00B34B1C" w:rsidRPr="00231AFF">
        <w:rPr>
          <w:color w:val="000000"/>
          <w:sz w:val="28"/>
          <w:szCs w:val="28"/>
        </w:rPr>
        <w:t xml:space="preserve">: Знакомство с воспитанниками. Рассказ о режиме работы </w:t>
      </w:r>
      <w:r w:rsidR="00AB583C" w:rsidRPr="00231AFF">
        <w:rPr>
          <w:color w:val="000000"/>
          <w:sz w:val="28"/>
          <w:szCs w:val="28"/>
        </w:rPr>
        <w:t>объединения</w:t>
      </w:r>
      <w:r w:rsidR="00B34B1C" w:rsidRPr="00231AFF">
        <w:rPr>
          <w:color w:val="000000"/>
          <w:sz w:val="28"/>
          <w:szCs w:val="28"/>
        </w:rPr>
        <w:t>, о правилах поведения, содержании занятий, о планах на учебн</w:t>
      </w:r>
      <w:r w:rsidR="0097613B">
        <w:rPr>
          <w:color w:val="000000"/>
          <w:sz w:val="28"/>
          <w:szCs w:val="28"/>
        </w:rPr>
        <w:t xml:space="preserve">ый год. Знакомство с правилами </w:t>
      </w:r>
      <w:r w:rsidR="00B34B1C" w:rsidRPr="00231AFF">
        <w:rPr>
          <w:color w:val="000000"/>
          <w:sz w:val="28"/>
          <w:szCs w:val="28"/>
        </w:rPr>
        <w:t>поведения в школе, на занятиях и во время выездов. Инструктаж по технике безопасности.  Музыка в нашей жизни.  Роль и значение музыкального и вокального искусства. Положительные эмоции ка</w:t>
      </w:r>
      <w:r w:rsidR="0097613B">
        <w:rPr>
          <w:color w:val="000000"/>
          <w:sz w:val="28"/>
          <w:szCs w:val="28"/>
        </w:rPr>
        <w:t xml:space="preserve">к результат воздействия вокала </w:t>
      </w:r>
      <w:r w:rsidR="00B34B1C" w:rsidRPr="00231AFF">
        <w:rPr>
          <w:color w:val="000000"/>
          <w:sz w:val="28"/>
          <w:szCs w:val="28"/>
        </w:rPr>
        <w:t xml:space="preserve">на чувства слушателей и исполнителя.  Влияние пения на развитие личности, речи человека.   </w:t>
      </w:r>
    </w:p>
    <w:p w14:paraId="334D4308" w14:textId="77777777" w:rsidR="00B34B1C" w:rsidRPr="00231AFF" w:rsidRDefault="00205B3C" w:rsidP="00231AFF">
      <w:pPr>
        <w:jc w:val="both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ab/>
      </w:r>
      <w:r w:rsidR="00CA603C" w:rsidRPr="00231AFF">
        <w:rPr>
          <w:b/>
          <w:sz w:val="28"/>
          <w:szCs w:val="28"/>
        </w:rPr>
        <w:t>Тема 2. Формирование детского голоса – 2</w:t>
      </w:r>
      <w:r w:rsidR="00BA7378" w:rsidRPr="00231AFF">
        <w:rPr>
          <w:b/>
          <w:sz w:val="28"/>
          <w:szCs w:val="28"/>
        </w:rPr>
        <w:t>6</w:t>
      </w:r>
      <w:r w:rsidR="00CA603C" w:rsidRPr="00231AFF">
        <w:rPr>
          <w:b/>
          <w:sz w:val="28"/>
          <w:szCs w:val="28"/>
        </w:rPr>
        <w:t xml:space="preserve"> час</w:t>
      </w:r>
      <w:r w:rsidR="0074430E" w:rsidRPr="00231AFF">
        <w:rPr>
          <w:b/>
          <w:sz w:val="28"/>
          <w:szCs w:val="28"/>
        </w:rPr>
        <w:t>ов</w:t>
      </w:r>
    </w:p>
    <w:p w14:paraId="3611652B" w14:textId="532F9AF5" w:rsidR="00CA603C" w:rsidRPr="00231AFF" w:rsidRDefault="00694CF4" w:rsidP="00231A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ab/>
      </w:r>
      <w:r w:rsidR="00CA603C" w:rsidRPr="00231AFF">
        <w:rPr>
          <w:i/>
          <w:color w:val="000000"/>
          <w:sz w:val="28"/>
          <w:szCs w:val="28"/>
        </w:rPr>
        <w:t>Теоретическое занятие</w:t>
      </w:r>
      <w:r w:rsidR="00CA603C" w:rsidRPr="00231AFF">
        <w:rPr>
          <w:color w:val="000000"/>
          <w:sz w:val="28"/>
          <w:szCs w:val="28"/>
        </w:rPr>
        <w:t xml:space="preserve">: </w:t>
      </w:r>
      <w:r w:rsidR="00770328" w:rsidRPr="00231AFF">
        <w:rPr>
          <w:color w:val="000000"/>
          <w:sz w:val="28"/>
          <w:szCs w:val="28"/>
          <w:shd w:val="clear" w:color="auto" w:fill="FFFFFF"/>
        </w:rPr>
        <w:t>Беседы о правильной работе голосового аппарата и соблюдении певческой установки.</w:t>
      </w:r>
      <w:r w:rsidR="00770328" w:rsidRPr="00231AFF">
        <w:rPr>
          <w:sz w:val="28"/>
          <w:szCs w:val="28"/>
        </w:rPr>
        <w:t xml:space="preserve"> </w:t>
      </w:r>
      <w:r w:rsidR="00CA603C" w:rsidRPr="00231AFF">
        <w:rPr>
          <w:sz w:val="28"/>
          <w:szCs w:val="28"/>
        </w:rPr>
        <w:t xml:space="preserve">Формирование детского голоса. </w:t>
      </w:r>
      <w:r w:rsidR="002D5E8C" w:rsidRPr="00231AFF">
        <w:rPr>
          <w:sz w:val="28"/>
          <w:szCs w:val="28"/>
        </w:rPr>
        <w:t>Что такое в</w:t>
      </w:r>
      <w:r w:rsidR="00CA603C" w:rsidRPr="00231AFF">
        <w:rPr>
          <w:sz w:val="28"/>
          <w:szCs w:val="28"/>
        </w:rPr>
        <w:t>окально-хоровая работа</w:t>
      </w:r>
      <w:r w:rsidR="006600B6" w:rsidRPr="00231AFF">
        <w:rPr>
          <w:sz w:val="28"/>
          <w:szCs w:val="28"/>
        </w:rPr>
        <w:t>.</w:t>
      </w:r>
      <w:r w:rsidR="006600B6" w:rsidRPr="00231AFF">
        <w:rPr>
          <w:color w:val="000000"/>
          <w:sz w:val="28"/>
          <w:szCs w:val="28"/>
        </w:rPr>
        <w:t xml:space="preserve"> Названия групп голосов, их расположение в хоре. Определение диапазона каждого голоса. Определение диапазона собственного голоса, обозначение типа. </w:t>
      </w:r>
    </w:p>
    <w:p w14:paraId="5463059A" w14:textId="09358744" w:rsidR="00CA603C" w:rsidRPr="00231AFF" w:rsidRDefault="00694CF4" w:rsidP="00231AFF">
      <w:pPr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ab/>
      </w:r>
      <w:r w:rsidR="00CA603C" w:rsidRPr="00231AFF">
        <w:rPr>
          <w:i/>
          <w:color w:val="000000"/>
          <w:sz w:val="28"/>
          <w:szCs w:val="28"/>
        </w:rPr>
        <w:t>Практическое занятие</w:t>
      </w:r>
      <w:r w:rsidR="0097613B">
        <w:rPr>
          <w:color w:val="000000"/>
          <w:sz w:val="28"/>
          <w:szCs w:val="28"/>
        </w:rPr>
        <w:t xml:space="preserve">: </w:t>
      </w:r>
      <w:r w:rsidR="002D5E8C" w:rsidRPr="00231AFF">
        <w:rPr>
          <w:sz w:val="28"/>
          <w:szCs w:val="28"/>
        </w:rPr>
        <w:t>Пение произведений. Работа над певческим репертуаром. Народная песня.</w:t>
      </w:r>
      <w:r w:rsidR="002D5E8C" w:rsidRPr="00231AFF">
        <w:rPr>
          <w:color w:val="000000"/>
          <w:sz w:val="28"/>
          <w:szCs w:val="28"/>
        </w:rPr>
        <w:t xml:space="preserve"> </w:t>
      </w:r>
      <w:r w:rsidR="002D5E8C" w:rsidRPr="00231AFF">
        <w:rPr>
          <w:sz w:val="28"/>
          <w:szCs w:val="28"/>
        </w:rPr>
        <w:t>Современная песня. Классические произведения. Звукообразование.</w:t>
      </w:r>
      <w:r w:rsidR="006B49F9" w:rsidRPr="00231AFF">
        <w:rPr>
          <w:sz w:val="28"/>
          <w:szCs w:val="28"/>
        </w:rPr>
        <w:t xml:space="preserve"> </w:t>
      </w:r>
      <w:r w:rsidR="00CA603C" w:rsidRPr="00231AFF">
        <w:rPr>
          <w:sz w:val="28"/>
          <w:szCs w:val="28"/>
        </w:rPr>
        <w:t xml:space="preserve">Образование голоса в гортани, атака звука (твердая, мягкая, придыхательная), движение звучащей струи воздуха, образование тембра. Интонирование. Типы звуковедения: </w:t>
      </w:r>
      <w:r w:rsidR="00CA603C" w:rsidRPr="00231AFF">
        <w:rPr>
          <w:sz w:val="28"/>
          <w:szCs w:val="28"/>
          <w:lang w:val="en-US"/>
        </w:rPr>
        <w:t>legato</w:t>
      </w:r>
      <w:r w:rsidR="00CA603C" w:rsidRPr="00231AFF">
        <w:rPr>
          <w:sz w:val="28"/>
          <w:szCs w:val="28"/>
        </w:rPr>
        <w:t xml:space="preserve"> и </w:t>
      </w:r>
      <w:r w:rsidR="00CA603C" w:rsidRPr="00231AFF">
        <w:rPr>
          <w:sz w:val="28"/>
          <w:szCs w:val="28"/>
          <w:lang w:val="en-US"/>
        </w:rPr>
        <w:t>non</w:t>
      </w:r>
      <w:r w:rsidR="00CA603C" w:rsidRPr="00231AFF">
        <w:rPr>
          <w:sz w:val="28"/>
          <w:szCs w:val="28"/>
        </w:rPr>
        <w:t xml:space="preserve"> </w:t>
      </w:r>
      <w:r w:rsidR="00CA603C" w:rsidRPr="00231AFF">
        <w:rPr>
          <w:sz w:val="28"/>
          <w:szCs w:val="28"/>
          <w:lang w:val="en-US"/>
        </w:rPr>
        <w:t>legato</w:t>
      </w:r>
      <w:r w:rsidR="00CA603C" w:rsidRPr="00231AFF">
        <w:rPr>
          <w:sz w:val="28"/>
          <w:szCs w:val="28"/>
        </w:rPr>
        <w:t xml:space="preserve">. Пение stаccato. Слуховой контроль за звукообразованием. </w:t>
      </w:r>
    </w:p>
    <w:p w14:paraId="75DABCC2" w14:textId="7AF4CF0A" w:rsidR="00CA603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sz w:val="28"/>
          <w:szCs w:val="28"/>
        </w:rPr>
        <w:t>Певческое дыхание. Основные типы дыхания: ключичный, брюшной, грудной, смешанный (косто-абдоминантный). Координация дыхания и звукообразования. Правила дыхания – вдоха, выдоха, удержания дыхания. Вдыхательная установка, «зевок». Воспитание чувства «опоры звука» на дыхании.</w:t>
      </w:r>
      <w:r w:rsidR="0097613B">
        <w:rPr>
          <w:sz w:val="28"/>
          <w:szCs w:val="28"/>
        </w:rPr>
        <w:t xml:space="preserve"> Пение упражнений на crescendo </w:t>
      </w:r>
      <w:r w:rsidRPr="00231AFF">
        <w:rPr>
          <w:sz w:val="28"/>
          <w:szCs w:val="28"/>
        </w:rPr>
        <w:t>и diminuendo с паузами; специальные упражнения, формирующие певческое дыхание.</w:t>
      </w:r>
    </w:p>
    <w:p w14:paraId="63885A2E" w14:textId="77777777" w:rsidR="00B34B1C" w:rsidRPr="00231AFF" w:rsidRDefault="00CA603C" w:rsidP="00231AFF">
      <w:pPr>
        <w:ind w:firstLine="709"/>
        <w:jc w:val="both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>Тема 3. Работа над певческим репертуаром –</w:t>
      </w:r>
      <w:r w:rsidR="00F15F66" w:rsidRPr="00231AFF">
        <w:rPr>
          <w:b/>
          <w:sz w:val="28"/>
          <w:szCs w:val="28"/>
        </w:rPr>
        <w:t>8</w:t>
      </w:r>
      <w:r w:rsidR="00BA7378" w:rsidRPr="00231AFF">
        <w:rPr>
          <w:b/>
          <w:sz w:val="28"/>
          <w:szCs w:val="28"/>
        </w:rPr>
        <w:t>4</w:t>
      </w:r>
      <w:r w:rsidRPr="00231AFF">
        <w:rPr>
          <w:b/>
          <w:sz w:val="28"/>
          <w:szCs w:val="28"/>
        </w:rPr>
        <w:t xml:space="preserve"> час</w:t>
      </w:r>
      <w:r w:rsidR="00F15F66" w:rsidRPr="00231AFF">
        <w:rPr>
          <w:b/>
          <w:sz w:val="28"/>
          <w:szCs w:val="28"/>
        </w:rPr>
        <w:t>а</w:t>
      </w:r>
    </w:p>
    <w:p w14:paraId="5B2167EC" w14:textId="350F7C2E" w:rsidR="00CA603C" w:rsidRPr="00DA5544" w:rsidRDefault="00CA603C" w:rsidP="00DA5544">
      <w:pPr>
        <w:ind w:firstLine="708"/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lastRenderedPageBreak/>
        <w:t>Теоретическое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="00C00EE4" w:rsidRPr="00231AFF">
        <w:rPr>
          <w:color w:val="000000"/>
          <w:sz w:val="28"/>
          <w:szCs w:val="28"/>
          <w:shd w:val="clear" w:color="auto" w:fill="FFFFFF"/>
        </w:rPr>
        <w:t>Посадка певца, положение корпуса, головы. Навыки пения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 </w:t>
      </w:r>
      <w:r w:rsidRPr="00231AFF">
        <w:rPr>
          <w:sz w:val="28"/>
          <w:szCs w:val="28"/>
        </w:rPr>
        <w:t>Освоение жанра народной песни,</w:t>
      </w:r>
      <w:r w:rsidR="00277EC9" w:rsidRPr="00231AFF">
        <w:rPr>
          <w:sz w:val="28"/>
          <w:szCs w:val="28"/>
        </w:rPr>
        <w:t xml:space="preserve"> </w:t>
      </w:r>
      <w:r w:rsidRPr="00231AFF">
        <w:rPr>
          <w:sz w:val="28"/>
          <w:szCs w:val="28"/>
        </w:rPr>
        <w:t>её особенностей, слоговой распевности, своеобразия ладовой окрашенности.</w:t>
      </w:r>
      <w:r w:rsidR="00277EC9" w:rsidRPr="00231AFF">
        <w:rPr>
          <w:sz w:val="28"/>
          <w:szCs w:val="28"/>
        </w:rPr>
        <w:t xml:space="preserve"> </w:t>
      </w:r>
      <w:r w:rsidR="00C7699F" w:rsidRPr="00231AFF">
        <w:rPr>
          <w:sz w:val="28"/>
          <w:szCs w:val="28"/>
        </w:rPr>
        <w:t xml:space="preserve">Разновидность </w:t>
      </w:r>
      <w:r w:rsidR="00277EC9" w:rsidRPr="00231AFF">
        <w:rPr>
          <w:sz w:val="28"/>
          <w:szCs w:val="28"/>
        </w:rPr>
        <w:t>народной песни.</w:t>
      </w:r>
    </w:p>
    <w:p w14:paraId="2B9CA2BA" w14:textId="44DEE4F1" w:rsidR="00CA603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="0097613B">
        <w:rPr>
          <w:color w:val="000000"/>
          <w:sz w:val="28"/>
          <w:szCs w:val="28"/>
        </w:rPr>
        <w:t xml:space="preserve">: </w:t>
      </w:r>
      <w:r w:rsidRPr="00231AFF">
        <w:rPr>
          <w:sz w:val="28"/>
          <w:szCs w:val="28"/>
        </w:rPr>
        <w:t>Освоение своеобразия народного поэтического языка, освоение средств исполнительской выразительности в соответствии с жанром изучаемых песен. Пение народных песен с сопровождением и без сопровождения. Исполнение народных песен соло и вокальным ансамблем.</w:t>
      </w:r>
    </w:p>
    <w:p w14:paraId="331B7E48" w14:textId="77777777" w:rsidR="00CA603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sz w:val="28"/>
          <w:szCs w:val="28"/>
        </w:rPr>
        <w:t>Работа над произведениями современных композиторов.</w:t>
      </w:r>
      <w:r w:rsidR="006B49F9" w:rsidRPr="00231AFF">
        <w:rPr>
          <w:sz w:val="28"/>
          <w:szCs w:val="28"/>
        </w:rPr>
        <w:t xml:space="preserve"> </w:t>
      </w:r>
      <w:r w:rsidRPr="00231AFF">
        <w:rPr>
          <w:sz w:val="28"/>
          <w:szCs w:val="28"/>
        </w:rPr>
        <w:t>Освоение современного вокального репертуара лучших образцов для детей. Освоение средств исполнительской выразительности, динамики, темпа, фразировки, различных типов звуковедения и т.д.</w:t>
      </w:r>
    </w:p>
    <w:p w14:paraId="40C85949" w14:textId="77777777" w:rsidR="00B34B1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sz w:val="28"/>
          <w:szCs w:val="28"/>
        </w:rPr>
        <w:t>Работа над произведениями русских и зарубежных композиторов-классиков.</w:t>
      </w:r>
    </w:p>
    <w:p w14:paraId="61162A26" w14:textId="77777777" w:rsidR="00B34B1C" w:rsidRPr="00231AFF" w:rsidRDefault="00CA603C" w:rsidP="00231AFF">
      <w:pPr>
        <w:ind w:firstLine="709"/>
        <w:jc w:val="both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 xml:space="preserve">Тема 4. Расширение музыкального кругозора и формирование музыкальной культуры – </w:t>
      </w:r>
      <w:r w:rsidR="00264AAE" w:rsidRPr="00231AFF">
        <w:rPr>
          <w:b/>
          <w:sz w:val="28"/>
          <w:szCs w:val="28"/>
        </w:rPr>
        <w:t>18</w:t>
      </w:r>
      <w:r w:rsidRPr="00231AFF">
        <w:rPr>
          <w:b/>
          <w:sz w:val="28"/>
          <w:szCs w:val="28"/>
        </w:rPr>
        <w:t xml:space="preserve"> час</w:t>
      </w:r>
      <w:r w:rsidR="00264AAE" w:rsidRPr="00231AFF">
        <w:rPr>
          <w:b/>
          <w:sz w:val="28"/>
          <w:szCs w:val="28"/>
        </w:rPr>
        <w:t>ов</w:t>
      </w:r>
    </w:p>
    <w:p w14:paraId="2A5BCB79" w14:textId="77777777" w:rsidR="00CA603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Теоретическое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="00A52F74" w:rsidRPr="00231AFF">
        <w:rPr>
          <w:sz w:val="28"/>
          <w:szCs w:val="28"/>
        </w:rPr>
        <w:t xml:space="preserve">Знакомство с концертными залами страны, республики, мира. Композиторы, их творчество. </w:t>
      </w:r>
      <w:r w:rsidR="000C178E" w:rsidRPr="00231AFF">
        <w:rPr>
          <w:sz w:val="28"/>
          <w:szCs w:val="28"/>
        </w:rPr>
        <w:t>Составление музыкальных ребусов, кроссвордов</w:t>
      </w:r>
      <w:r w:rsidR="00797AF0" w:rsidRPr="00231AFF">
        <w:rPr>
          <w:sz w:val="28"/>
          <w:szCs w:val="28"/>
        </w:rPr>
        <w:t>,</w:t>
      </w:r>
      <w:r w:rsidR="00797AF0" w:rsidRPr="00231AFF">
        <w:rPr>
          <w:color w:val="000000"/>
          <w:sz w:val="28"/>
          <w:szCs w:val="28"/>
        </w:rPr>
        <w:t xml:space="preserve"> выполнение творческих заданий.</w:t>
      </w:r>
    </w:p>
    <w:p w14:paraId="1E99A85E" w14:textId="0BB52AE9" w:rsidR="009D621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="0097613B">
        <w:rPr>
          <w:color w:val="000000"/>
          <w:sz w:val="28"/>
          <w:szCs w:val="28"/>
        </w:rPr>
        <w:t xml:space="preserve">: </w:t>
      </w:r>
      <w:r w:rsidRPr="00231AFF">
        <w:rPr>
          <w:sz w:val="28"/>
          <w:szCs w:val="28"/>
        </w:rPr>
        <w:t xml:space="preserve">Прослушивание аудиозаписей. </w:t>
      </w:r>
      <w:r w:rsidR="00561A16" w:rsidRPr="00231AFF">
        <w:rPr>
          <w:sz w:val="28"/>
          <w:szCs w:val="28"/>
        </w:rPr>
        <w:t xml:space="preserve">Экскурсии в музей С.Сайдашева, Ф.Шаляпина. </w:t>
      </w:r>
      <w:r w:rsidRPr="00231AFF">
        <w:rPr>
          <w:sz w:val="28"/>
          <w:szCs w:val="28"/>
        </w:rPr>
        <w:t>Обсуждение, анализ и умозаключение после прослушивани</w:t>
      </w:r>
      <w:r w:rsidR="00264AAE" w:rsidRPr="00231AFF">
        <w:rPr>
          <w:sz w:val="28"/>
          <w:szCs w:val="28"/>
        </w:rPr>
        <w:t>я</w:t>
      </w:r>
      <w:r w:rsidRPr="00231AFF">
        <w:rPr>
          <w:sz w:val="28"/>
          <w:szCs w:val="28"/>
        </w:rPr>
        <w:t xml:space="preserve"> аудиозаписей. Посещение театров, концер</w:t>
      </w:r>
      <w:r w:rsidR="00264AAE" w:rsidRPr="00231AFF">
        <w:rPr>
          <w:sz w:val="28"/>
          <w:szCs w:val="28"/>
        </w:rPr>
        <w:t>тов, музеев и выставочных залов с последующим обсуждением.</w:t>
      </w:r>
    </w:p>
    <w:p w14:paraId="07DCD599" w14:textId="77777777" w:rsidR="009D621C" w:rsidRPr="00231AFF" w:rsidRDefault="00205B3C" w:rsidP="00231AFF">
      <w:pPr>
        <w:jc w:val="both"/>
        <w:rPr>
          <w:sz w:val="28"/>
          <w:szCs w:val="28"/>
        </w:rPr>
      </w:pPr>
      <w:r w:rsidRPr="00231AFF">
        <w:rPr>
          <w:b/>
          <w:bCs/>
          <w:color w:val="000000"/>
          <w:sz w:val="28"/>
          <w:szCs w:val="28"/>
        </w:rPr>
        <w:tab/>
      </w:r>
      <w:r w:rsidR="009D621C" w:rsidRPr="00231AFF">
        <w:rPr>
          <w:b/>
          <w:bCs/>
          <w:color w:val="000000"/>
          <w:sz w:val="28"/>
          <w:szCs w:val="28"/>
        </w:rPr>
        <w:t xml:space="preserve">Тема 5. </w:t>
      </w:r>
      <w:r w:rsidR="009D621C" w:rsidRPr="00231AFF">
        <w:rPr>
          <w:b/>
          <w:bCs/>
          <w:sz w:val="28"/>
          <w:szCs w:val="28"/>
        </w:rPr>
        <w:t>Участие в концертах – 10 часов</w:t>
      </w:r>
    </w:p>
    <w:p w14:paraId="3DFB11F1" w14:textId="77777777" w:rsidR="009D621C" w:rsidRPr="00231AFF" w:rsidRDefault="009D621C" w:rsidP="00231AFF">
      <w:pPr>
        <w:ind w:firstLine="540"/>
        <w:jc w:val="both"/>
        <w:rPr>
          <w:b/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Pr="00231AFF">
        <w:rPr>
          <w:sz w:val="28"/>
          <w:szCs w:val="28"/>
        </w:rPr>
        <w:t>Выступления, участие в концертах по плану школы, ЦДТ и др.</w:t>
      </w:r>
    </w:p>
    <w:p w14:paraId="63EC2FB4" w14:textId="77777777" w:rsidR="00CA603C" w:rsidRPr="00231AFF" w:rsidRDefault="00205B3C" w:rsidP="00231AFF">
      <w:pPr>
        <w:jc w:val="both"/>
        <w:rPr>
          <w:b/>
          <w:sz w:val="28"/>
          <w:szCs w:val="28"/>
        </w:rPr>
      </w:pPr>
      <w:r w:rsidRPr="00231AFF">
        <w:rPr>
          <w:b/>
          <w:bCs/>
          <w:color w:val="000000"/>
          <w:sz w:val="28"/>
          <w:szCs w:val="28"/>
        </w:rPr>
        <w:tab/>
      </w:r>
      <w:r w:rsidR="00CA603C" w:rsidRPr="00231AFF">
        <w:rPr>
          <w:b/>
          <w:bCs/>
          <w:color w:val="000000"/>
          <w:sz w:val="28"/>
          <w:szCs w:val="28"/>
        </w:rPr>
        <w:t xml:space="preserve">Тема </w:t>
      </w:r>
      <w:r w:rsidR="0074430E" w:rsidRPr="00231AFF">
        <w:rPr>
          <w:b/>
          <w:bCs/>
          <w:color w:val="000000"/>
          <w:sz w:val="28"/>
          <w:szCs w:val="28"/>
        </w:rPr>
        <w:t>6</w:t>
      </w:r>
      <w:r w:rsidR="00CA603C" w:rsidRPr="00231AFF">
        <w:rPr>
          <w:b/>
          <w:bCs/>
          <w:color w:val="000000"/>
          <w:sz w:val="28"/>
          <w:szCs w:val="28"/>
        </w:rPr>
        <w:t>. Итоговые занятия</w:t>
      </w:r>
      <w:r w:rsidR="00CA603C" w:rsidRPr="00231AFF">
        <w:rPr>
          <w:b/>
          <w:sz w:val="28"/>
          <w:szCs w:val="28"/>
        </w:rPr>
        <w:t xml:space="preserve"> – 4 часа</w:t>
      </w:r>
    </w:p>
    <w:p w14:paraId="76EEEE78" w14:textId="69BAD2E5" w:rsidR="006233FD" w:rsidRDefault="00CA603C" w:rsidP="00231AFF">
      <w:pPr>
        <w:pStyle w:val="a4"/>
        <w:tabs>
          <w:tab w:val="clear" w:pos="4677"/>
          <w:tab w:val="clear" w:pos="9355"/>
          <w:tab w:val="left" w:pos="540"/>
        </w:tabs>
        <w:ind w:firstLine="709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="00C907EA">
        <w:rPr>
          <w:color w:val="000000"/>
          <w:sz w:val="28"/>
          <w:szCs w:val="28"/>
        </w:rPr>
        <w:t>Концерт, и</w:t>
      </w:r>
      <w:r w:rsidRPr="00231AFF">
        <w:rPr>
          <w:sz w:val="28"/>
          <w:szCs w:val="28"/>
        </w:rPr>
        <w:t>тоговые выступления, обсуждение.</w:t>
      </w:r>
      <w:r w:rsidR="006233FD" w:rsidRPr="00231AFF">
        <w:rPr>
          <w:sz w:val="28"/>
          <w:szCs w:val="28"/>
        </w:rPr>
        <w:t xml:space="preserve"> </w:t>
      </w:r>
      <w:r w:rsidR="006233FD" w:rsidRPr="00231AFF">
        <w:rPr>
          <w:color w:val="000000"/>
          <w:sz w:val="28"/>
          <w:szCs w:val="28"/>
        </w:rPr>
        <w:t>Исполняются все произведения, разученные за год.</w:t>
      </w:r>
    </w:p>
    <w:p w14:paraId="3F3995ED" w14:textId="77777777" w:rsidR="0089321D" w:rsidRPr="00231AFF" w:rsidRDefault="0089321D" w:rsidP="00231AFF">
      <w:pPr>
        <w:pStyle w:val="a4"/>
        <w:tabs>
          <w:tab w:val="clear" w:pos="4677"/>
          <w:tab w:val="clear" w:pos="9355"/>
          <w:tab w:val="left" w:pos="540"/>
        </w:tabs>
        <w:ind w:firstLine="709"/>
        <w:jc w:val="both"/>
        <w:rPr>
          <w:color w:val="000000"/>
          <w:sz w:val="28"/>
          <w:szCs w:val="28"/>
        </w:rPr>
      </w:pPr>
    </w:p>
    <w:p w14:paraId="66A7602B" w14:textId="114A096E" w:rsidR="004B314B" w:rsidRPr="00231AFF" w:rsidRDefault="00F67D47" w:rsidP="00DA55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 xml:space="preserve">Учебно-тематический план </w:t>
      </w:r>
      <w:r w:rsidR="004B314B" w:rsidRPr="00231AFF">
        <w:rPr>
          <w:b/>
          <w:sz w:val="28"/>
          <w:szCs w:val="28"/>
        </w:rPr>
        <w:t>2 год</w:t>
      </w:r>
      <w:r w:rsidRPr="00231AFF">
        <w:rPr>
          <w:b/>
          <w:sz w:val="28"/>
          <w:szCs w:val="28"/>
        </w:rPr>
        <w:t>а</w:t>
      </w:r>
      <w:r w:rsidR="004B314B" w:rsidRPr="00231AFF">
        <w:rPr>
          <w:b/>
          <w:sz w:val="28"/>
          <w:szCs w:val="28"/>
        </w:rPr>
        <w:t xml:space="preserve">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573"/>
        <w:gridCol w:w="709"/>
        <w:gridCol w:w="850"/>
        <w:gridCol w:w="993"/>
        <w:gridCol w:w="3260"/>
      </w:tblGrid>
      <w:tr w:rsidR="004B314B" w:rsidRPr="00231AFF" w14:paraId="73FBF529" w14:textId="77777777" w:rsidTr="00E346DE">
        <w:trPr>
          <w:trHeight w:val="330"/>
        </w:trPr>
        <w:tc>
          <w:tcPr>
            <w:tcW w:w="646" w:type="dxa"/>
            <w:vMerge w:val="restart"/>
          </w:tcPr>
          <w:p w14:paraId="1DFC8C7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vMerge w:val="restart"/>
          </w:tcPr>
          <w:p w14:paraId="7CA52D5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2" w:type="dxa"/>
            <w:gridSpan w:val="3"/>
          </w:tcPr>
          <w:p w14:paraId="67C904FF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14:paraId="25D192DD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4B314B" w:rsidRPr="00231AFF" w14:paraId="62CD4D66" w14:textId="77777777" w:rsidTr="00E346DE">
        <w:trPr>
          <w:trHeight w:val="315"/>
        </w:trPr>
        <w:tc>
          <w:tcPr>
            <w:tcW w:w="646" w:type="dxa"/>
            <w:vMerge/>
          </w:tcPr>
          <w:p w14:paraId="23F90DAC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  <w:vMerge/>
          </w:tcPr>
          <w:p w14:paraId="248E48FE" w14:textId="77777777" w:rsidR="004B314B" w:rsidRPr="00231AFF" w:rsidRDefault="004B314B" w:rsidP="00231A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0192F30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14:paraId="7D81C9E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14:paraId="772A8604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Всего</w:t>
            </w:r>
          </w:p>
        </w:tc>
        <w:tc>
          <w:tcPr>
            <w:tcW w:w="3260" w:type="dxa"/>
            <w:vMerge/>
          </w:tcPr>
          <w:p w14:paraId="3564458F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</w:tr>
      <w:tr w:rsidR="004B314B" w:rsidRPr="00231AFF" w14:paraId="0780F70A" w14:textId="77777777" w:rsidTr="00E346DE">
        <w:tc>
          <w:tcPr>
            <w:tcW w:w="646" w:type="dxa"/>
          </w:tcPr>
          <w:p w14:paraId="791F22B6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1.</w:t>
            </w:r>
          </w:p>
        </w:tc>
        <w:tc>
          <w:tcPr>
            <w:tcW w:w="3573" w:type="dxa"/>
          </w:tcPr>
          <w:p w14:paraId="3A838618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709" w:type="dxa"/>
          </w:tcPr>
          <w:p w14:paraId="62BC28CC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776116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3786302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31F10CB3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</w:tr>
      <w:tr w:rsidR="004B314B" w:rsidRPr="00231AFF" w14:paraId="75E33761" w14:textId="77777777" w:rsidTr="00E346DE">
        <w:tc>
          <w:tcPr>
            <w:tcW w:w="646" w:type="dxa"/>
          </w:tcPr>
          <w:p w14:paraId="7991DD19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2.</w:t>
            </w:r>
          </w:p>
        </w:tc>
        <w:tc>
          <w:tcPr>
            <w:tcW w:w="3573" w:type="dxa"/>
          </w:tcPr>
          <w:p w14:paraId="6BDBF733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709" w:type="dxa"/>
          </w:tcPr>
          <w:p w14:paraId="70A747C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C78841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166F48A2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14:paraId="46423B21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наблюдение, творческое задание</w:t>
            </w:r>
          </w:p>
        </w:tc>
      </w:tr>
      <w:tr w:rsidR="004B314B" w:rsidRPr="00231AFF" w14:paraId="7430C439" w14:textId="77777777" w:rsidTr="00E346DE">
        <w:tc>
          <w:tcPr>
            <w:tcW w:w="646" w:type="dxa"/>
          </w:tcPr>
          <w:p w14:paraId="28D06EA3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3.</w:t>
            </w:r>
          </w:p>
        </w:tc>
        <w:tc>
          <w:tcPr>
            <w:tcW w:w="3573" w:type="dxa"/>
          </w:tcPr>
          <w:p w14:paraId="5F313A5B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</w:rPr>
              <w:t>Работа над певческим репертуаром</w:t>
            </w:r>
          </w:p>
        </w:tc>
        <w:tc>
          <w:tcPr>
            <w:tcW w:w="709" w:type="dxa"/>
          </w:tcPr>
          <w:p w14:paraId="7E989869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F1BEECD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14:paraId="2DA515A6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82</w:t>
            </w:r>
          </w:p>
        </w:tc>
        <w:tc>
          <w:tcPr>
            <w:tcW w:w="3260" w:type="dxa"/>
          </w:tcPr>
          <w:p w14:paraId="313C5FB7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наблюдение, творческое задание</w:t>
            </w:r>
          </w:p>
        </w:tc>
      </w:tr>
      <w:tr w:rsidR="004B314B" w:rsidRPr="00231AFF" w14:paraId="5BB3962C" w14:textId="77777777" w:rsidTr="00E346DE">
        <w:tc>
          <w:tcPr>
            <w:tcW w:w="646" w:type="dxa"/>
          </w:tcPr>
          <w:p w14:paraId="0DE4A942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4.</w:t>
            </w:r>
          </w:p>
        </w:tc>
        <w:tc>
          <w:tcPr>
            <w:tcW w:w="3573" w:type="dxa"/>
          </w:tcPr>
          <w:p w14:paraId="183E07D8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 xml:space="preserve">Расширение музыкального кругозора и формирование </w:t>
            </w:r>
            <w:r w:rsidRPr="00231AFF">
              <w:rPr>
                <w:sz w:val="28"/>
                <w:szCs w:val="28"/>
              </w:rPr>
              <w:lastRenderedPageBreak/>
              <w:t>музыкальной культуры</w:t>
            </w:r>
          </w:p>
        </w:tc>
        <w:tc>
          <w:tcPr>
            <w:tcW w:w="709" w:type="dxa"/>
          </w:tcPr>
          <w:p w14:paraId="1EBFAC28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50" w:type="dxa"/>
          </w:tcPr>
          <w:p w14:paraId="3A3C475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358968B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14:paraId="7381F57C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экскурсии</w:t>
            </w:r>
          </w:p>
        </w:tc>
      </w:tr>
      <w:tr w:rsidR="004B314B" w:rsidRPr="00231AFF" w14:paraId="5623140A" w14:textId="77777777" w:rsidTr="00E346DE">
        <w:tc>
          <w:tcPr>
            <w:tcW w:w="646" w:type="dxa"/>
          </w:tcPr>
          <w:p w14:paraId="13950734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573" w:type="dxa"/>
          </w:tcPr>
          <w:p w14:paraId="57421AF9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bCs/>
                <w:sz w:val="28"/>
                <w:szCs w:val="28"/>
              </w:rPr>
              <w:t>Участие в концертах</w:t>
            </w:r>
          </w:p>
        </w:tc>
        <w:tc>
          <w:tcPr>
            <w:tcW w:w="709" w:type="dxa"/>
          </w:tcPr>
          <w:p w14:paraId="1E11AE6E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75D81FC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49507A16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2F687A28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Концерты, конкурсы</w:t>
            </w:r>
          </w:p>
        </w:tc>
      </w:tr>
      <w:tr w:rsidR="004B314B" w:rsidRPr="00231AFF" w14:paraId="4B26AD1D" w14:textId="77777777" w:rsidTr="00E346DE">
        <w:tc>
          <w:tcPr>
            <w:tcW w:w="646" w:type="dxa"/>
          </w:tcPr>
          <w:p w14:paraId="1AC4B6BA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6.</w:t>
            </w:r>
          </w:p>
        </w:tc>
        <w:tc>
          <w:tcPr>
            <w:tcW w:w="3573" w:type="dxa"/>
          </w:tcPr>
          <w:p w14:paraId="07A2B10D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bCs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</w:tcPr>
          <w:p w14:paraId="076EEB09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53B6B4C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139010D6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18E2AD7F" w14:textId="765064F8" w:rsidR="004B314B" w:rsidRPr="00231AFF" w:rsidRDefault="009236D0" w:rsidP="00231A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</w:t>
            </w:r>
          </w:p>
        </w:tc>
      </w:tr>
      <w:tr w:rsidR="004B314B" w:rsidRPr="00231AFF" w14:paraId="43EF2B70" w14:textId="77777777" w:rsidTr="00E346DE">
        <w:tc>
          <w:tcPr>
            <w:tcW w:w="646" w:type="dxa"/>
          </w:tcPr>
          <w:p w14:paraId="25CC126B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14:paraId="20EB6764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709" w:type="dxa"/>
          </w:tcPr>
          <w:p w14:paraId="01EA3CFA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1231E78A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134</w:t>
            </w:r>
          </w:p>
        </w:tc>
        <w:tc>
          <w:tcPr>
            <w:tcW w:w="993" w:type="dxa"/>
          </w:tcPr>
          <w:p w14:paraId="1F8C4CC3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144</w:t>
            </w:r>
          </w:p>
        </w:tc>
        <w:tc>
          <w:tcPr>
            <w:tcW w:w="3260" w:type="dxa"/>
          </w:tcPr>
          <w:p w14:paraId="6469A516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</w:tr>
    </w:tbl>
    <w:p w14:paraId="4962377C" w14:textId="77777777" w:rsidR="00720594" w:rsidRPr="00231AFF" w:rsidRDefault="00720594" w:rsidP="00231AFF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</w:p>
    <w:p w14:paraId="57F77B0B" w14:textId="77777777" w:rsidR="00B34B1C" w:rsidRPr="00231AFF" w:rsidRDefault="00CA603C" w:rsidP="00DA5544">
      <w:pPr>
        <w:jc w:val="center"/>
        <w:rPr>
          <w:b/>
          <w:i/>
          <w:sz w:val="28"/>
          <w:szCs w:val="28"/>
        </w:rPr>
      </w:pPr>
      <w:r w:rsidRPr="00231AFF">
        <w:rPr>
          <w:b/>
          <w:i/>
          <w:sz w:val="28"/>
          <w:szCs w:val="28"/>
        </w:rPr>
        <w:t>Содержание программы 2-го года обучения</w:t>
      </w:r>
    </w:p>
    <w:p w14:paraId="4C383D85" w14:textId="77777777" w:rsidR="00B34B1C" w:rsidRPr="00231AFF" w:rsidRDefault="00CA603C" w:rsidP="00231AFF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231AFF">
        <w:rPr>
          <w:b/>
          <w:color w:val="000000"/>
          <w:sz w:val="28"/>
          <w:szCs w:val="28"/>
        </w:rPr>
        <w:t>Тема 1. Вводное занятие -  2 часа</w:t>
      </w:r>
    </w:p>
    <w:p w14:paraId="249D0011" w14:textId="79579C48" w:rsidR="00CA603C" w:rsidRPr="00231AFF" w:rsidRDefault="00CA603C" w:rsidP="00231AFF">
      <w:pPr>
        <w:pStyle w:val="ad"/>
        <w:spacing w:after="0"/>
        <w:ind w:firstLine="539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Теоретическое занятие</w:t>
      </w:r>
      <w:r w:rsidRPr="00231AFF">
        <w:rPr>
          <w:color w:val="000000"/>
          <w:sz w:val="28"/>
          <w:szCs w:val="28"/>
        </w:rPr>
        <w:t>:</w:t>
      </w:r>
      <w:r w:rsidR="0074430E" w:rsidRPr="00231AFF">
        <w:rPr>
          <w:color w:val="000000"/>
          <w:sz w:val="28"/>
          <w:szCs w:val="28"/>
        </w:rPr>
        <w:t xml:space="preserve"> </w:t>
      </w:r>
      <w:r w:rsidRPr="00231AFF">
        <w:rPr>
          <w:bCs/>
          <w:sz w:val="28"/>
          <w:szCs w:val="28"/>
        </w:rPr>
        <w:t xml:space="preserve">Цели и задачи </w:t>
      </w:r>
      <w:r w:rsidR="0074430E" w:rsidRPr="00231AFF">
        <w:rPr>
          <w:bCs/>
          <w:sz w:val="28"/>
          <w:szCs w:val="28"/>
        </w:rPr>
        <w:t xml:space="preserve">второго года </w:t>
      </w:r>
      <w:r w:rsidRPr="00231AFF">
        <w:rPr>
          <w:bCs/>
          <w:sz w:val="28"/>
          <w:szCs w:val="28"/>
        </w:rPr>
        <w:t>обучения.</w:t>
      </w:r>
      <w:r w:rsidRPr="00231AFF">
        <w:rPr>
          <w:sz w:val="28"/>
          <w:szCs w:val="28"/>
        </w:rPr>
        <w:t xml:space="preserve"> </w:t>
      </w:r>
      <w:r w:rsidR="0097613B">
        <w:rPr>
          <w:color w:val="000000"/>
          <w:sz w:val="28"/>
          <w:szCs w:val="28"/>
        </w:rPr>
        <w:t xml:space="preserve">Знакомство с правилами </w:t>
      </w:r>
      <w:r w:rsidRPr="00231AFF">
        <w:rPr>
          <w:color w:val="000000"/>
          <w:sz w:val="28"/>
          <w:szCs w:val="28"/>
        </w:rPr>
        <w:t>поведения в</w:t>
      </w:r>
      <w:r w:rsidR="000C178E" w:rsidRPr="00231AFF">
        <w:rPr>
          <w:color w:val="000000"/>
          <w:sz w:val="28"/>
          <w:szCs w:val="28"/>
        </w:rPr>
        <w:t xml:space="preserve"> школе,</w:t>
      </w:r>
      <w:r w:rsidRPr="00231AFF">
        <w:rPr>
          <w:color w:val="000000"/>
          <w:sz w:val="28"/>
          <w:szCs w:val="28"/>
        </w:rPr>
        <w:t xml:space="preserve"> на занятиях </w:t>
      </w:r>
      <w:r w:rsidR="000C178E" w:rsidRPr="00231AFF">
        <w:rPr>
          <w:color w:val="000000"/>
          <w:sz w:val="28"/>
          <w:szCs w:val="28"/>
        </w:rPr>
        <w:t>и выездах</w:t>
      </w:r>
      <w:r w:rsidR="0074430E" w:rsidRPr="00231AFF">
        <w:rPr>
          <w:color w:val="000000"/>
          <w:sz w:val="28"/>
          <w:szCs w:val="28"/>
        </w:rPr>
        <w:t xml:space="preserve">. </w:t>
      </w:r>
      <w:r w:rsidRPr="00231AFF">
        <w:rPr>
          <w:color w:val="000000"/>
          <w:sz w:val="28"/>
          <w:szCs w:val="28"/>
        </w:rPr>
        <w:t xml:space="preserve">Инструктаж по технике безопасности. </w:t>
      </w:r>
    </w:p>
    <w:p w14:paraId="36186378" w14:textId="77777777" w:rsidR="00CA603C" w:rsidRPr="00231AFF" w:rsidRDefault="00205B3C" w:rsidP="00231AFF">
      <w:pPr>
        <w:jc w:val="both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ab/>
      </w:r>
      <w:r w:rsidR="00CA603C" w:rsidRPr="00231AFF">
        <w:rPr>
          <w:b/>
          <w:sz w:val="28"/>
          <w:szCs w:val="28"/>
        </w:rPr>
        <w:t xml:space="preserve">Тема 2. Формирование детского голоса – </w:t>
      </w:r>
      <w:r w:rsidR="0074430E" w:rsidRPr="00231AFF">
        <w:rPr>
          <w:b/>
          <w:sz w:val="28"/>
          <w:szCs w:val="28"/>
        </w:rPr>
        <w:t>28</w:t>
      </w:r>
      <w:r w:rsidR="00CA603C" w:rsidRPr="00231AFF">
        <w:rPr>
          <w:b/>
          <w:sz w:val="28"/>
          <w:szCs w:val="28"/>
        </w:rPr>
        <w:t xml:space="preserve"> часов</w:t>
      </w:r>
    </w:p>
    <w:p w14:paraId="60ACBD85" w14:textId="5EAE7C23" w:rsidR="004D4459" w:rsidRPr="00231AFF" w:rsidRDefault="00CA603C" w:rsidP="00231A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Теоретическое занятие</w:t>
      </w:r>
      <w:r w:rsidR="0097613B">
        <w:rPr>
          <w:color w:val="000000"/>
          <w:sz w:val="28"/>
          <w:szCs w:val="28"/>
        </w:rPr>
        <w:t xml:space="preserve">: </w:t>
      </w:r>
      <w:r w:rsidR="00720594" w:rsidRPr="00231AFF">
        <w:rPr>
          <w:color w:val="000000"/>
          <w:sz w:val="28"/>
          <w:szCs w:val="28"/>
          <w:shd w:val="clear" w:color="auto" w:fill="FFFFFF"/>
        </w:rPr>
        <w:t>Беседа о необходимости регулярных занятий вокалом.</w:t>
      </w:r>
      <w:r w:rsidR="00720594" w:rsidRPr="00231AFF">
        <w:rPr>
          <w:b/>
          <w:bCs/>
          <w:color w:val="17365D"/>
          <w:sz w:val="28"/>
          <w:szCs w:val="28"/>
          <w:shd w:val="clear" w:color="auto" w:fill="FFFFFF"/>
        </w:rPr>
        <w:t> </w:t>
      </w:r>
      <w:r w:rsidR="00720594" w:rsidRPr="00231AFF">
        <w:rPr>
          <w:color w:val="000000"/>
          <w:sz w:val="28"/>
          <w:szCs w:val="28"/>
          <w:shd w:val="clear" w:color="auto" w:fill="FFFFFF"/>
        </w:rPr>
        <w:t>Охрана голоса. Способы реабилитации после перенесенных простудных заболеваний.</w:t>
      </w:r>
      <w:r w:rsidR="00720594" w:rsidRPr="00231AFF">
        <w:rPr>
          <w:color w:val="000000"/>
          <w:sz w:val="28"/>
          <w:szCs w:val="28"/>
        </w:rPr>
        <w:t xml:space="preserve"> </w:t>
      </w:r>
      <w:r w:rsidR="004D4459" w:rsidRPr="00231AFF">
        <w:rPr>
          <w:color w:val="000000"/>
          <w:sz w:val="28"/>
          <w:szCs w:val="28"/>
        </w:rPr>
        <w:t>Типы дыхания. Определение типов дыхания, их особенности.</w:t>
      </w:r>
      <w:r w:rsidR="00720594" w:rsidRPr="00231AFF">
        <w:rPr>
          <w:color w:val="000000"/>
          <w:sz w:val="28"/>
          <w:szCs w:val="28"/>
        </w:rPr>
        <w:t xml:space="preserve"> </w:t>
      </w:r>
      <w:r w:rsidR="004D4459" w:rsidRPr="00231AFF">
        <w:rPr>
          <w:color w:val="000000"/>
          <w:sz w:val="28"/>
          <w:szCs w:val="28"/>
        </w:rPr>
        <w:t>Уметь при пении использовать брюшной тип дыхания.</w:t>
      </w:r>
      <w:r w:rsidR="00C12C6E" w:rsidRPr="00231AFF">
        <w:rPr>
          <w:color w:val="000000"/>
          <w:sz w:val="28"/>
          <w:szCs w:val="28"/>
        </w:rPr>
        <w:t xml:space="preserve"> </w:t>
      </w:r>
      <w:r w:rsidR="004D4459" w:rsidRPr="00231AFF">
        <w:rPr>
          <w:color w:val="000000"/>
          <w:sz w:val="28"/>
          <w:szCs w:val="28"/>
        </w:rPr>
        <w:t>Формирование певческих навыков, певческая установка, развитие слуха, музыкальной памяти, вокальной артикуляции, дыхания.</w:t>
      </w:r>
    </w:p>
    <w:p w14:paraId="5DEF89BB" w14:textId="760A5820" w:rsidR="00CA603C" w:rsidRPr="00231AFF" w:rsidRDefault="0097613B" w:rsidP="00231A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Понятие о </w:t>
      </w:r>
      <w:r w:rsidR="00CA603C" w:rsidRPr="00231AFF">
        <w:rPr>
          <w:sz w:val="28"/>
          <w:szCs w:val="28"/>
        </w:rPr>
        <w:t>дикции и артикуляции. Положение языка и челюстей при пении; раскрытие рта.</w:t>
      </w:r>
      <w:r>
        <w:rPr>
          <w:sz w:val="28"/>
          <w:szCs w:val="28"/>
        </w:rPr>
        <w:t xml:space="preserve"> Соотношение положения гортани </w:t>
      </w:r>
      <w:r w:rsidR="00CA603C" w:rsidRPr="00231AFF">
        <w:rPr>
          <w:sz w:val="28"/>
          <w:szCs w:val="28"/>
        </w:rPr>
        <w:t xml:space="preserve">и артикуляционных движений голосового аппарата. Развитие навыка резонирования звука. </w:t>
      </w:r>
      <w:r>
        <w:rPr>
          <w:sz w:val="28"/>
          <w:szCs w:val="28"/>
        </w:rPr>
        <w:t xml:space="preserve">Формирование высокой певческой </w:t>
      </w:r>
      <w:r w:rsidR="00CA603C" w:rsidRPr="00231AFF">
        <w:rPr>
          <w:sz w:val="28"/>
          <w:szCs w:val="28"/>
        </w:rPr>
        <w:t xml:space="preserve">форманты. Соотношение дикционной четкости с качеством звучания. Правила </w:t>
      </w:r>
      <w:r w:rsidR="000C178E" w:rsidRPr="00231AFF">
        <w:rPr>
          <w:sz w:val="28"/>
          <w:szCs w:val="28"/>
        </w:rPr>
        <w:t>орфоэпии</w:t>
      </w:r>
      <w:r w:rsidR="00CA603C" w:rsidRPr="00231AFF">
        <w:rPr>
          <w:sz w:val="28"/>
          <w:szCs w:val="28"/>
        </w:rPr>
        <w:t xml:space="preserve">. </w:t>
      </w:r>
    </w:p>
    <w:p w14:paraId="4983B2C9" w14:textId="1CB45021" w:rsidR="00B34B1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sz w:val="28"/>
          <w:szCs w:val="28"/>
        </w:rPr>
        <w:t>Практическое занятие</w:t>
      </w:r>
      <w:r w:rsidR="0097613B">
        <w:rPr>
          <w:sz w:val="28"/>
          <w:szCs w:val="28"/>
        </w:rPr>
        <w:t xml:space="preserve">: </w:t>
      </w:r>
      <w:r w:rsidRPr="00231AFF">
        <w:rPr>
          <w:sz w:val="28"/>
          <w:szCs w:val="28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mf для избегания форсирования звука. Упражнения первого уровня – формирование певческих навыков: мягкой атаки звука; звуковедение  </w:t>
      </w:r>
      <w:r w:rsidRPr="00231AFF">
        <w:rPr>
          <w:sz w:val="28"/>
          <w:szCs w:val="28"/>
          <w:lang w:val="en-US"/>
        </w:rPr>
        <w:t>legato</w:t>
      </w:r>
      <w:r w:rsidRPr="00231AFF">
        <w:rPr>
          <w:sz w:val="28"/>
          <w:szCs w:val="28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14:paraId="5C6E996B" w14:textId="77777777" w:rsidR="00CA603C" w:rsidRPr="00231AFF" w:rsidRDefault="00CA603C" w:rsidP="00231AFF">
      <w:pPr>
        <w:ind w:firstLine="709"/>
        <w:jc w:val="both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>Тема 3. Работа над певческим репертуаром – 8</w:t>
      </w:r>
      <w:r w:rsidR="007D626E" w:rsidRPr="00231AFF">
        <w:rPr>
          <w:b/>
          <w:sz w:val="28"/>
          <w:szCs w:val="28"/>
        </w:rPr>
        <w:t>2 часа</w:t>
      </w:r>
    </w:p>
    <w:p w14:paraId="1A0073E4" w14:textId="77777777" w:rsidR="00CA603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sz w:val="28"/>
          <w:szCs w:val="28"/>
        </w:rPr>
        <w:t>Теоретическое занятие</w:t>
      </w:r>
      <w:r w:rsidRPr="00231AFF">
        <w:rPr>
          <w:sz w:val="28"/>
          <w:szCs w:val="28"/>
        </w:rPr>
        <w:t xml:space="preserve">: </w:t>
      </w:r>
      <w:r w:rsidR="00517EDB" w:rsidRPr="00231AFF">
        <w:rPr>
          <w:sz w:val="28"/>
          <w:szCs w:val="28"/>
        </w:rPr>
        <w:t xml:space="preserve">Знакомство с </w:t>
      </w:r>
      <w:r w:rsidRPr="00231AFF">
        <w:rPr>
          <w:sz w:val="28"/>
          <w:szCs w:val="28"/>
        </w:rPr>
        <w:t>вокальн</w:t>
      </w:r>
      <w:r w:rsidR="00517EDB" w:rsidRPr="00231AFF">
        <w:rPr>
          <w:sz w:val="28"/>
          <w:szCs w:val="28"/>
        </w:rPr>
        <w:t>ым</w:t>
      </w:r>
      <w:r w:rsidRPr="00231AFF">
        <w:rPr>
          <w:sz w:val="28"/>
          <w:szCs w:val="28"/>
        </w:rPr>
        <w:t xml:space="preserve"> репертуар</w:t>
      </w:r>
      <w:r w:rsidR="00517EDB" w:rsidRPr="00231AFF">
        <w:rPr>
          <w:sz w:val="28"/>
          <w:szCs w:val="28"/>
        </w:rPr>
        <w:t>ом</w:t>
      </w:r>
      <w:r w:rsidRPr="00231AFF">
        <w:rPr>
          <w:sz w:val="28"/>
          <w:szCs w:val="28"/>
        </w:rPr>
        <w:t xml:space="preserve"> для детей, созданного зарубежными композиторами (Р.Шуман, Ф. Шуберт, И.С.Бах, Л.Бетховен и др.), русскими композиторами (П. Чайковский</w:t>
      </w:r>
      <w:r w:rsidR="007D626E" w:rsidRPr="00231AFF">
        <w:rPr>
          <w:sz w:val="28"/>
          <w:szCs w:val="28"/>
        </w:rPr>
        <w:t>, М.И.Глинка и др.), татарскими композиторами (С.Сайдашев, Ж.Файзи, Ф.Ахметов, Л.Батыр-Булгари и др.), современными композиторами-песенниками.</w:t>
      </w:r>
      <w:r w:rsidR="00046F8F" w:rsidRPr="00231AFF">
        <w:rPr>
          <w:sz w:val="28"/>
          <w:szCs w:val="28"/>
        </w:rPr>
        <w:t xml:space="preserve"> </w:t>
      </w:r>
      <w:r w:rsidRPr="00231AFF">
        <w:rPr>
          <w:sz w:val="28"/>
          <w:szCs w:val="28"/>
        </w:rPr>
        <w:t>Освоение произведений различных жанров (песня, миниатюра, баллада)</w:t>
      </w:r>
    </w:p>
    <w:p w14:paraId="1E6AB963" w14:textId="77777777" w:rsidR="00B34B1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sz w:val="28"/>
          <w:szCs w:val="28"/>
        </w:rPr>
        <w:t>Практическое занятие</w:t>
      </w:r>
      <w:r w:rsidRPr="00231AFF">
        <w:rPr>
          <w:sz w:val="28"/>
          <w:szCs w:val="28"/>
        </w:rPr>
        <w:t xml:space="preserve">: </w:t>
      </w:r>
      <w:r w:rsidR="00C12C6E" w:rsidRPr="00231AFF">
        <w:rPr>
          <w:color w:val="000000"/>
          <w:sz w:val="28"/>
          <w:szCs w:val="28"/>
          <w:shd w:val="clear" w:color="auto" w:fill="FFFFFF"/>
        </w:rPr>
        <w:t>Певческая установка. Дыхание. Распевание. Вокальная позиция. Звуковедение. Дикция. Упражнения на артикуляцию. Одновременное дыхание и атака звука.</w:t>
      </w:r>
      <w:r w:rsidR="00D7694D" w:rsidRPr="00231AFF">
        <w:rPr>
          <w:color w:val="000000"/>
          <w:sz w:val="28"/>
          <w:szCs w:val="28"/>
          <w:shd w:val="clear" w:color="auto" w:fill="FFFFFF"/>
        </w:rPr>
        <w:t xml:space="preserve"> </w:t>
      </w:r>
      <w:r w:rsidR="00C12C6E" w:rsidRPr="00231AFF">
        <w:rPr>
          <w:color w:val="000000"/>
          <w:sz w:val="28"/>
          <w:szCs w:val="28"/>
          <w:shd w:val="clear" w:color="auto" w:fill="FFFFFF"/>
        </w:rPr>
        <w:t>Выстраивание, соедине</w:t>
      </w:r>
      <w:r w:rsidR="00C12C6E" w:rsidRPr="00231AFF">
        <w:rPr>
          <w:color w:val="000000"/>
          <w:sz w:val="28"/>
          <w:szCs w:val="28"/>
          <w:shd w:val="clear" w:color="auto" w:fill="FFFFFF"/>
        </w:rPr>
        <w:softHyphen/>
        <w:t>ние и сглаживание регистров. Отработка упражнений, направленных на поддержание правильной позиции. Работа над мелодической линией и над художественным образом песни.</w:t>
      </w:r>
      <w:r w:rsidR="00517EDB" w:rsidRPr="00231AFF">
        <w:rPr>
          <w:color w:val="000000"/>
          <w:sz w:val="28"/>
          <w:szCs w:val="28"/>
          <w:shd w:val="clear" w:color="auto" w:fill="FFFFFF"/>
        </w:rPr>
        <w:t xml:space="preserve"> </w:t>
      </w:r>
      <w:r w:rsidRPr="00231AFF">
        <w:rPr>
          <w:sz w:val="28"/>
          <w:szCs w:val="28"/>
        </w:rPr>
        <w:t>Освоение средств исполнительской выразительности – динамики, темперамента, фразировки, штрихов и т.д.</w:t>
      </w:r>
    </w:p>
    <w:p w14:paraId="7F56D058" w14:textId="77777777" w:rsidR="00B34B1C" w:rsidRPr="00231AFF" w:rsidRDefault="00046F8F" w:rsidP="00231AFF">
      <w:pPr>
        <w:jc w:val="both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lastRenderedPageBreak/>
        <w:tab/>
      </w:r>
      <w:r w:rsidR="00CA603C" w:rsidRPr="00231AFF">
        <w:rPr>
          <w:b/>
          <w:sz w:val="28"/>
          <w:szCs w:val="28"/>
        </w:rPr>
        <w:t xml:space="preserve">Тема 4. Расширение музыкального кругозора и формирование музыкальной культуры – </w:t>
      </w:r>
      <w:r w:rsidR="007D626E" w:rsidRPr="00231AFF">
        <w:rPr>
          <w:b/>
          <w:sz w:val="28"/>
          <w:szCs w:val="28"/>
        </w:rPr>
        <w:t>18</w:t>
      </w:r>
      <w:r w:rsidR="00CA603C" w:rsidRPr="00231AFF">
        <w:rPr>
          <w:b/>
          <w:sz w:val="28"/>
          <w:szCs w:val="28"/>
        </w:rPr>
        <w:t xml:space="preserve"> час</w:t>
      </w:r>
      <w:r w:rsidR="007D626E" w:rsidRPr="00231AFF">
        <w:rPr>
          <w:b/>
          <w:sz w:val="28"/>
          <w:szCs w:val="28"/>
        </w:rPr>
        <w:t>ов</w:t>
      </w:r>
    </w:p>
    <w:p w14:paraId="4083C7D0" w14:textId="77777777" w:rsidR="00CA603C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Теоретическое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="007D626E" w:rsidRPr="00231AFF">
        <w:rPr>
          <w:color w:val="000000"/>
          <w:sz w:val="28"/>
          <w:szCs w:val="28"/>
        </w:rPr>
        <w:t xml:space="preserve">Музыкальные </w:t>
      </w:r>
      <w:r w:rsidR="007D626E" w:rsidRPr="00231AFF">
        <w:rPr>
          <w:sz w:val="28"/>
          <w:szCs w:val="28"/>
        </w:rPr>
        <w:t xml:space="preserve">впечатления </w:t>
      </w:r>
      <w:r w:rsidRPr="00231AFF">
        <w:rPr>
          <w:sz w:val="28"/>
          <w:szCs w:val="28"/>
        </w:rPr>
        <w:t>после посещени</w:t>
      </w:r>
      <w:r w:rsidR="007D626E" w:rsidRPr="00231AFF">
        <w:rPr>
          <w:sz w:val="28"/>
          <w:szCs w:val="28"/>
        </w:rPr>
        <w:t>й</w:t>
      </w:r>
      <w:r w:rsidRPr="00231AFF">
        <w:rPr>
          <w:sz w:val="28"/>
          <w:szCs w:val="28"/>
        </w:rPr>
        <w:t xml:space="preserve"> </w:t>
      </w:r>
      <w:r w:rsidR="007D626E" w:rsidRPr="00231AFF">
        <w:rPr>
          <w:sz w:val="28"/>
          <w:szCs w:val="28"/>
        </w:rPr>
        <w:t>концертов</w:t>
      </w:r>
      <w:r w:rsidRPr="00231AFF">
        <w:rPr>
          <w:sz w:val="28"/>
          <w:szCs w:val="28"/>
        </w:rPr>
        <w:t>, подготовка альбомов, стендов с фотографиями.</w:t>
      </w:r>
      <w:r w:rsidR="007D626E" w:rsidRPr="00231AFF">
        <w:rPr>
          <w:sz w:val="28"/>
          <w:szCs w:val="28"/>
        </w:rPr>
        <w:t xml:space="preserve"> Составление музыкальных ребусов</w:t>
      </w:r>
      <w:r w:rsidR="00003557" w:rsidRPr="00231AFF">
        <w:rPr>
          <w:sz w:val="28"/>
          <w:szCs w:val="28"/>
        </w:rPr>
        <w:t xml:space="preserve">, кроссвордов, </w:t>
      </w:r>
      <w:r w:rsidR="00003557" w:rsidRPr="00231AFF">
        <w:rPr>
          <w:color w:val="000000"/>
          <w:sz w:val="28"/>
          <w:szCs w:val="28"/>
        </w:rPr>
        <w:t>выполнение творческих заданий.</w:t>
      </w:r>
    </w:p>
    <w:p w14:paraId="1A955C8B" w14:textId="30A07933" w:rsidR="007D626E" w:rsidRPr="00231AFF" w:rsidRDefault="00CA603C" w:rsidP="00231AFF">
      <w:pPr>
        <w:ind w:firstLine="709"/>
        <w:jc w:val="both"/>
        <w:rPr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="0097613B">
        <w:rPr>
          <w:color w:val="000000"/>
          <w:sz w:val="28"/>
          <w:szCs w:val="28"/>
        </w:rPr>
        <w:t xml:space="preserve">: </w:t>
      </w:r>
      <w:r w:rsidR="00561A16" w:rsidRPr="00231AFF">
        <w:rPr>
          <w:sz w:val="28"/>
          <w:szCs w:val="28"/>
        </w:rPr>
        <w:t>Прослушивание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</w:t>
      </w:r>
      <w:r w:rsidRPr="00231AFF">
        <w:rPr>
          <w:sz w:val="28"/>
          <w:szCs w:val="28"/>
        </w:rPr>
        <w:t xml:space="preserve"> Обсуждение, анализ и ум</w:t>
      </w:r>
      <w:r w:rsidR="00495C79" w:rsidRPr="00231AFF">
        <w:rPr>
          <w:sz w:val="28"/>
          <w:szCs w:val="28"/>
        </w:rPr>
        <w:t>озаключение после прослушивания</w:t>
      </w:r>
      <w:r w:rsidRPr="00231AFF">
        <w:rPr>
          <w:sz w:val="28"/>
          <w:szCs w:val="28"/>
        </w:rPr>
        <w:t xml:space="preserve"> аудиозаписей. </w:t>
      </w:r>
      <w:r w:rsidR="007B4CFF" w:rsidRPr="00231AFF">
        <w:rPr>
          <w:sz w:val="28"/>
          <w:szCs w:val="28"/>
        </w:rPr>
        <w:t xml:space="preserve">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</w:t>
      </w:r>
      <w:r w:rsidR="007B4CFF" w:rsidRPr="00231AFF">
        <w:rPr>
          <w:color w:val="000000"/>
          <w:sz w:val="28"/>
          <w:szCs w:val="28"/>
        </w:rPr>
        <w:t xml:space="preserve"> </w:t>
      </w:r>
      <w:r w:rsidR="00495C79" w:rsidRPr="00231AFF">
        <w:rPr>
          <w:color w:val="000000"/>
          <w:sz w:val="28"/>
          <w:szCs w:val="28"/>
        </w:rPr>
        <w:t xml:space="preserve">Посещение </w:t>
      </w:r>
      <w:r w:rsidR="007B4CFF" w:rsidRPr="00231AFF">
        <w:rPr>
          <w:color w:val="000000"/>
          <w:sz w:val="28"/>
          <w:szCs w:val="28"/>
        </w:rPr>
        <w:t xml:space="preserve">БКЗ им. С.Сайдашева, </w:t>
      </w:r>
      <w:r w:rsidRPr="00231AFF">
        <w:rPr>
          <w:sz w:val="28"/>
          <w:szCs w:val="28"/>
        </w:rPr>
        <w:t>театров, концертов, музеев и выставочных залов.</w:t>
      </w:r>
    </w:p>
    <w:p w14:paraId="6F0BFC23" w14:textId="77777777" w:rsidR="007D626E" w:rsidRPr="00231AFF" w:rsidRDefault="00046F8F" w:rsidP="00231AFF">
      <w:pPr>
        <w:jc w:val="both"/>
        <w:rPr>
          <w:sz w:val="28"/>
          <w:szCs w:val="28"/>
        </w:rPr>
      </w:pPr>
      <w:r w:rsidRPr="00231AFF">
        <w:rPr>
          <w:b/>
          <w:bCs/>
          <w:color w:val="000000"/>
          <w:sz w:val="28"/>
          <w:szCs w:val="28"/>
        </w:rPr>
        <w:tab/>
      </w:r>
      <w:r w:rsidR="007D626E" w:rsidRPr="00231AFF">
        <w:rPr>
          <w:b/>
          <w:bCs/>
          <w:color w:val="000000"/>
          <w:sz w:val="28"/>
          <w:szCs w:val="28"/>
        </w:rPr>
        <w:t xml:space="preserve">Тема 5. </w:t>
      </w:r>
      <w:r w:rsidR="007D626E" w:rsidRPr="00231AFF">
        <w:rPr>
          <w:b/>
          <w:bCs/>
          <w:sz w:val="28"/>
          <w:szCs w:val="28"/>
        </w:rPr>
        <w:t>Участие в концертах – 10 часов</w:t>
      </w:r>
    </w:p>
    <w:p w14:paraId="39D4BB08" w14:textId="77777777" w:rsidR="00B34B1C" w:rsidRPr="00231AFF" w:rsidRDefault="007D626E" w:rsidP="00231AFF">
      <w:pPr>
        <w:pStyle w:val="a4"/>
        <w:tabs>
          <w:tab w:val="clear" w:pos="4677"/>
          <w:tab w:val="clear" w:pos="9355"/>
        </w:tabs>
        <w:ind w:firstLine="709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Pr="00231AFF">
        <w:rPr>
          <w:sz w:val="28"/>
          <w:szCs w:val="28"/>
        </w:rPr>
        <w:t>Выступления, участие в концертах по плану школы, ЦДТ и др.</w:t>
      </w:r>
      <w:r w:rsidR="00CA181C" w:rsidRPr="00231AFF">
        <w:rPr>
          <w:sz w:val="28"/>
          <w:szCs w:val="28"/>
        </w:rPr>
        <w:t xml:space="preserve"> </w:t>
      </w:r>
      <w:r w:rsidR="00CA181C" w:rsidRPr="00231AFF">
        <w:rPr>
          <w:color w:val="000000"/>
          <w:sz w:val="28"/>
          <w:szCs w:val="28"/>
        </w:rPr>
        <w:t>Отработка основных вокальных навыков исполнительского мастерства. Эмоциональное исполнение. Артистизм.</w:t>
      </w:r>
      <w:r w:rsidR="002F5515" w:rsidRPr="00231AFF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1180689" w14:textId="77777777" w:rsidR="00B34B1C" w:rsidRPr="00231AFF" w:rsidRDefault="00046F8F" w:rsidP="00231AFF">
      <w:pPr>
        <w:jc w:val="both"/>
        <w:rPr>
          <w:b/>
          <w:sz w:val="28"/>
          <w:szCs w:val="28"/>
        </w:rPr>
      </w:pPr>
      <w:r w:rsidRPr="00231AFF">
        <w:rPr>
          <w:b/>
          <w:bCs/>
          <w:color w:val="000000"/>
          <w:sz w:val="28"/>
          <w:szCs w:val="28"/>
        </w:rPr>
        <w:tab/>
      </w:r>
      <w:r w:rsidR="00CA603C" w:rsidRPr="00231AFF">
        <w:rPr>
          <w:b/>
          <w:bCs/>
          <w:color w:val="000000"/>
          <w:sz w:val="28"/>
          <w:szCs w:val="28"/>
        </w:rPr>
        <w:t>Тема</w:t>
      </w:r>
      <w:r w:rsidR="007D626E" w:rsidRPr="00231AFF">
        <w:rPr>
          <w:b/>
          <w:bCs/>
          <w:color w:val="000000"/>
          <w:sz w:val="28"/>
          <w:szCs w:val="28"/>
        </w:rPr>
        <w:t xml:space="preserve"> 6</w:t>
      </w:r>
      <w:r w:rsidR="00CA603C" w:rsidRPr="00231AFF">
        <w:rPr>
          <w:b/>
          <w:bCs/>
          <w:color w:val="000000"/>
          <w:sz w:val="28"/>
          <w:szCs w:val="28"/>
        </w:rPr>
        <w:t>. Итоговые занятия</w:t>
      </w:r>
      <w:r w:rsidR="00CA603C" w:rsidRPr="00231AFF">
        <w:rPr>
          <w:b/>
          <w:sz w:val="28"/>
          <w:szCs w:val="28"/>
        </w:rPr>
        <w:t xml:space="preserve"> – 4 часа</w:t>
      </w:r>
    </w:p>
    <w:p w14:paraId="01BF8D71" w14:textId="117BAD19" w:rsidR="006233FD" w:rsidRPr="00231AFF" w:rsidRDefault="00CA603C" w:rsidP="00231AFF">
      <w:pPr>
        <w:pStyle w:val="a4"/>
        <w:tabs>
          <w:tab w:val="clear" w:pos="4677"/>
          <w:tab w:val="clear" w:pos="9355"/>
          <w:tab w:val="left" w:pos="540"/>
        </w:tabs>
        <w:ind w:firstLine="709"/>
        <w:jc w:val="both"/>
        <w:rPr>
          <w:color w:val="000000"/>
          <w:sz w:val="28"/>
          <w:szCs w:val="28"/>
        </w:rPr>
      </w:pPr>
      <w:r w:rsidRPr="00231AFF">
        <w:rPr>
          <w:i/>
          <w:color w:val="000000"/>
          <w:sz w:val="28"/>
          <w:szCs w:val="28"/>
        </w:rPr>
        <w:t>Практическое занятие</w:t>
      </w:r>
      <w:r w:rsidRPr="00231AFF">
        <w:rPr>
          <w:color w:val="000000"/>
          <w:sz w:val="28"/>
          <w:szCs w:val="28"/>
        </w:rPr>
        <w:t xml:space="preserve">: </w:t>
      </w:r>
      <w:r w:rsidR="009236D0">
        <w:rPr>
          <w:color w:val="000000"/>
          <w:sz w:val="28"/>
          <w:szCs w:val="28"/>
        </w:rPr>
        <w:t>Концерт, и</w:t>
      </w:r>
      <w:r w:rsidRPr="00231AFF">
        <w:rPr>
          <w:sz w:val="28"/>
          <w:szCs w:val="28"/>
        </w:rPr>
        <w:t>тоговые выступления, обсуждение.</w:t>
      </w:r>
      <w:r w:rsidR="006233FD" w:rsidRPr="00231AFF">
        <w:rPr>
          <w:sz w:val="28"/>
          <w:szCs w:val="28"/>
        </w:rPr>
        <w:t xml:space="preserve"> </w:t>
      </w:r>
      <w:r w:rsidR="006233FD" w:rsidRPr="00231AFF">
        <w:rPr>
          <w:color w:val="000000"/>
          <w:sz w:val="28"/>
          <w:szCs w:val="28"/>
        </w:rPr>
        <w:t>Исполняются все произведения, разученные за год.</w:t>
      </w:r>
    </w:p>
    <w:p w14:paraId="2CA1C918" w14:textId="77777777" w:rsidR="00046F8F" w:rsidRPr="00231AFF" w:rsidRDefault="00046F8F" w:rsidP="00231AFF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</w:p>
    <w:p w14:paraId="550BEAC5" w14:textId="77777777" w:rsidR="004B314B" w:rsidRPr="00231AFF" w:rsidRDefault="00F67D47" w:rsidP="00DA55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231AFF">
        <w:rPr>
          <w:b/>
          <w:sz w:val="28"/>
          <w:szCs w:val="28"/>
        </w:rPr>
        <w:t xml:space="preserve">Учебно-тематический план </w:t>
      </w:r>
      <w:r w:rsidR="004B314B" w:rsidRPr="00231AFF">
        <w:rPr>
          <w:b/>
          <w:sz w:val="28"/>
          <w:szCs w:val="28"/>
        </w:rPr>
        <w:t>3 год</w:t>
      </w:r>
      <w:r w:rsidRPr="00231AFF">
        <w:rPr>
          <w:b/>
          <w:sz w:val="28"/>
          <w:szCs w:val="28"/>
        </w:rPr>
        <w:t>а</w:t>
      </w:r>
      <w:r w:rsidR="004B314B" w:rsidRPr="00231AFF">
        <w:rPr>
          <w:b/>
          <w:sz w:val="28"/>
          <w:szCs w:val="28"/>
        </w:rPr>
        <w:t xml:space="preserve">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573"/>
        <w:gridCol w:w="709"/>
        <w:gridCol w:w="850"/>
        <w:gridCol w:w="993"/>
        <w:gridCol w:w="3260"/>
      </w:tblGrid>
      <w:tr w:rsidR="004B314B" w:rsidRPr="00231AFF" w14:paraId="5AE5A33D" w14:textId="77777777" w:rsidTr="00E346DE">
        <w:trPr>
          <w:trHeight w:val="330"/>
        </w:trPr>
        <w:tc>
          <w:tcPr>
            <w:tcW w:w="646" w:type="dxa"/>
            <w:vMerge w:val="restart"/>
          </w:tcPr>
          <w:p w14:paraId="6C0DE092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vMerge w:val="restart"/>
          </w:tcPr>
          <w:p w14:paraId="6B6D383F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2" w:type="dxa"/>
            <w:gridSpan w:val="3"/>
          </w:tcPr>
          <w:p w14:paraId="5813C8CA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14:paraId="0A0AC9A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4B314B" w:rsidRPr="00231AFF" w14:paraId="0C57F7CF" w14:textId="77777777" w:rsidTr="00E346DE">
        <w:trPr>
          <w:trHeight w:val="315"/>
        </w:trPr>
        <w:tc>
          <w:tcPr>
            <w:tcW w:w="646" w:type="dxa"/>
            <w:vMerge/>
          </w:tcPr>
          <w:p w14:paraId="36B44A21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  <w:vMerge/>
          </w:tcPr>
          <w:p w14:paraId="3D8CAE34" w14:textId="77777777" w:rsidR="004B314B" w:rsidRPr="00231AFF" w:rsidRDefault="004B314B" w:rsidP="00231A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5903CF0A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14:paraId="022A9DC9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14:paraId="37F3D1C1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Всего</w:t>
            </w:r>
          </w:p>
        </w:tc>
        <w:tc>
          <w:tcPr>
            <w:tcW w:w="3260" w:type="dxa"/>
            <w:vMerge/>
          </w:tcPr>
          <w:p w14:paraId="1FC2B9A0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</w:tr>
      <w:tr w:rsidR="004B314B" w:rsidRPr="00231AFF" w14:paraId="6D6A5338" w14:textId="77777777" w:rsidTr="00E346DE">
        <w:tc>
          <w:tcPr>
            <w:tcW w:w="646" w:type="dxa"/>
          </w:tcPr>
          <w:p w14:paraId="25CA7B0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1.</w:t>
            </w:r>
          </w:p>
        </w:tc>
        <w:tc>
          <w:tcPr>
            <w:tcW w:w="3573" w:type="dxa"/>
          </w:tcPr>
          <w:p w14:paraId="63DE38D8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709" w:type="dxa"/>
          </w:tcPr>
          <w:p w14:paraId="5F37A1FD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44E59D9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7CD9CC18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4A77B512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</w:tr>
      <w:tr w:rsidR="004B314B" w:rsidRPr="00231AFF" w14:paraId="4068C5C6" w14:textId="77777777" w:rsidTr="00E346DE">
        <w:tc>
          <w:tcPr>
            <w:tcW w:w="646" w:type="dxa"/>
          </w:tcPr>
          <w:p w14:paraId="230789D3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2.</w:t>
            </w:r>
          </w:p>
        </w:tc>
        <w:tc>
          <w:tcPr>
            <w:tcW w:w="3573" w:type="dxa"/>
          </w:tcPr>
          <w:p w14:paraId="733F2E81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709" w:type="dxa"/>
          </w:tcPr>
          <w:p w14:paraId="59E7F64F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2E120D2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01B4F641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14:paraId="1657C68D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наблюдение, творческое задание</w:t>
            </w:r>
          </w:p>
        </w:tc>
      </w:tr>
      <w:tr w:rsidR="004B314B" w:rsidRPr="00231AFF" w14:paraId="1A82845C" w14:textId="77777777" w:rsidTr="00E346DE">
        <w:tc>
          <w:tcPr>
            <w:tcW w:w="646" w:type="dxa"/>
          </w:tcPr>
          <w:p w14:paraId="0E781067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3.</w:t>
            </w:r>
          </w:p>
        </w:tc>
        <w:tc>
          <w:tcPr>
            <w:tcW w:w="3573" w:type="dxa"/>
          </w:tcPr>
          <w:p w14:paraId="2F1A003B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</w:rPr>
              <w:t>Работа над певческим репертуаром</w:t>
            </w:r>
          </w:p>
        </w:tc>
        <w:tc>
          <w:tcPr>
            <w:tcW w:w="709" w:type="dxa"/>
          </w:tcPr>
          <w:p w14:paraId="1387B5D9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857F436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14:paraId="4140A62A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90</w:t>
            </w:r>
          </w:p>
        </w:tc>
        <w:tc>
          <w:tcPr>
            <w:tcW w:w="3260" w:type="dxa"/>
          </w:tcPr>
          <w:p w14:paraId="68337E55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наблюдение, творческое задание</w:t>
            </w:r>
          </w:p>
        </w:tc>
      </w:tr>
      <w:tr w:rsidR="004B314B" w:rsidRPr="00231AFF" w14:paraId="30A2E4F9" w14:textId="77777777" w:rsidTr="00E346DE">
        <w:tc>
          <w:tcPr>
            <w:tcW w:w="646" w:type="dxa"/>
          </w:tcPr>
          <w:p w14:paraId="1C1C6C1B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4.</w:t>
            </w:r>
          </w:p>
        </w:tc>
        <w:tc>
          <w:tcPr>
            <w:tcW w:w="3573" w:type="dxa"/>
          </w:tcPr>
          <w:p w14:paraId="096C0182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709" w:type="dxa"/>
          </w:tcPr>
          <w:p w14:paraId="0F828676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D6D131E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7C832CDA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14:paraId="4F5CA7EC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экскурсии</w:t>
            </w:r>
          </w:p>
        </w:tc>
      </w:tr>
      <w:tr w:rsidR="004B314B" w:rsidRPr="00231AFF" w14:paraId="5B9AE593" w14:textId="77777777" w:rsidTr="00E346DE">
        <w:tc>
          <w:tcPr>
            <w:tcW w:w="646" w:type="dxa"/>
          </w:tcPr>
          <w:p w14:paraId="7436EEEF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5.</w:t>
            </w:r>
          </w:p>
        </w:tc>
        <w:tc>
          <w:tcPr>
            <w:tcW w:w="3573" w:type="dxa"/>
          </w:tcPr>
          <w:p w14:paraId="7A7935CA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bCs/>
                <w:sz w:val="28"/>
                <w:szCs w:val="28"/>
              </w:rPr>
              <w:t>Участие в концертах</w:t>
            </w:r>
          </w:p>
        </w:tc>
        <w:tc>
          <w:tcPr>
            <w:tcW w:w="709" w:type="dxa"/>
          </w:tcPr>
          <w:p w14:paraId="1711870A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6763977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508751DC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25C57A2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Концерты, конкурсы</w:t>
            </w:r>
          </w:p>
        </w:tc>
      </w:tr>
      <w:tr w:rsidR="004B314B" w:rsidRPr="00231AFF" w14:paraId="2C714A67" w14:textId="77777777" w:rsidTr="00E346DE">
        <w:tc>
          <w:tcPr>
            <w:tcW w:w="646" w:type="dxa"/>
          </w:tcPr>
          <w:p w14:paraId="60661ED4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6.</w:t>
            </w:r>
          </w:p>
        </w:tc>
        <w:tc>
          <w:tcPr>
            <w:tcW w:w="3573" w:type="dxa"/>
          </w:tcPr>
          <w:p w14:paraId="48B99078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bCs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</w:tcPr>
          <w:p w14:paraId="11E82330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19AA8E1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754D7B4E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388048B0" w14:textId="091D2285" w:rsidR="004B314B" w:rsidRPr="00231AFF" w:rsidRDefault="009236D0" w:rsidP="00231A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концерт</w:t>
            </w:r>
          </w:p>
        </w:tc>
      </w:tr>
      <w:tr w:rsidR="004B314B" w:rsidRPr="00231AFF" w14:paraId="43CEDBB9" w14:textId="77777777" w:rsidTr="00E346DE">
        <w:tc>
          <w:tcPr>
            <w:tcW w:w="646" w:type="dxa"/>
          </w:tcPr>
          <w:p w14:paraId="11400951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14:paraId="60B22F3B" w14:textId="77777777" w:rsidR="004B314B" w:rsidRPr="00231AFF" w:rsidRDefault="004B314B" w:rsidP="00231AFF">
            <w:pPr>
              <w:jc w:val="both"/>
              <w:rPr>
                <w:sz w:val="28"/>
                <w:szCs w:val="28"/>
                <w:lang w:val="tt-RU"/>
              </w:rPr>
            </w:pPr>
            <w:r w:rsidRPr="00231AFF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709" w:type="dxa"/>
          </w:tcPr>
          <w:p w14:paraId="2ECADD3A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3795B809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134</w:t>
            </w:r>
          </w:p>
        </w:tc>
        <w:tc>
          <w:tcPr>
            <w:tcW w:w="993" w:type="dxa"/>
          </w:tcPr>
          <w:p w14:paraId="05C2136E" w14:textId="77777777" w:rsidR="004B314B" w:rsidRPr="00231AFF" w:rsidRDefault="004B314B" w:rsidP="00E346DE">
            <w:pPr>
              <w:jc w:val="center"/>
              <w:rPr>
                <w:sz w:val="28"/>
                <w:szCs w:val="28"/>
              </w:rPr>
            </w:pPr>
            <w:r w:rsidRPr="00231AFF">
              <w:rPr>
                <w:sz w:val="28"/>
                <w:szCs w:val="28"/>
              </w:rPr>
              <w:t>144</w:t>
            </w:r>
          </w:p>
        </w:tc>
        <w:tc>
          <w:tcPr>
            <w:tcW w:w="3260" w:type="dxa"/>
          </w:tcPr>
          <w:p w14:paraId="0170147E" w14:textId="77777777" w:rsidR="004B314B" w:rsidRPr="00231AFF" w:rsidRDefault="004B314B" w:rsidP="00231AFF">
            <w:pPr>
              <w:jc w:val="both"/>
              <w:rPr>
                <w:sz w:val="28"/>
                <w:szCs w:val="28"/>
              </w:rPr>
            </w:pPr>
          </w:p>
        </w:tc>
      </w:tr>
    </w:tbl>
    <w:p w14:paraId="71D019A7" w14:textId="77777777" w:rsidR="002F708D" w:rsidRPr="00231AFF" w:rsidRDefault="002F708D" w:rsidP="00231AFF">
      <w:pPr>
        <w:jc w:val="both"/>
        <w:rPr>
          <w:b/>
          <w:i/>
          <w:sz w:val="28"/>
          <w:szCs w:val="28"/>
        </w:rPr>
      </w:pPr>
    </w:p>
    <w:p w14:paraId="577511FB" w14:textId="77777777" w:rsidR="00682146" w:rsidRPr="00231AFF" w:rsidRDefault="00682146" w:rsidP="008C0022">
      <w:pPr>
        <w:jc w:val="center"/>
        <w:rPr>
          <w:b/>
          <w:i/>
          <w:sz w:val="28"/>
          <w:szCs w:val="28"/>
        </w:rPr>
      </w:pPr>
      <w:r w:rsidRPr="00231AFF">
        <w:rPr>
          <w:b/>
          <w:i/>
          <w:sz w:val="28"/>
          <w:szCs w:val="28"/>
        </w:rPr>
        <w:t>Содержание программы 3-го года обучения</w:t>
      </w:r>
    </w:p>
    <w:p w14:paraId="413F9CD4" w14:textId="77777777" w:rsidR="00682146" w:rsidRPr="00BB0B95" w:rsidRDefault="00682146" w:rsidP="00BB0B95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>Тема 1. Вводное занятие -  2 часа</w:t>
      </w:r>
    </w:p>
    <w:p w14:paraId="40705844" w14:textId="6D5E8F13" w:rsidR="00682146" w:rsidRPr="00BB0B95" w:rsidRDefault="00682146" w:rsidP="00BB0B95">
      <w:pPr>
        <w:pStyle w:val="ad"/>
        <w:spacing w:after="0"/>
        <w:ind w:firstLine="539"/>
        <w:jc w:val="both"/>
        <w:rPr>
          <w:color w:val="000000"/>
          <w:sz w:val="28"/>
          <w:szCs w:val="28"/>
        </w:rPr>
      </w:pPr>
      <w:r w:rsidRPr="00BB0B95">
        <w:rPr>
          <w:i/>
          <w:color w:val="000000"/>
          <w:sz w:val="28"/>
          <w:szCs w:val="28"/>
        </w:rPr>
        <w:t>Теоретическое занятие</w:t>
      </w:r>
      <w:r w:rsidRPr="00BB0B95">
        <w:rPr>
          <w:color w:val="000000"/>
          <w:sz w:val="28"/>
          <w:szCs w:val="28"/>
        </w:rPr>
        <w:t xml:space="preserve">: </w:t>
      </w:r>
      <w:r w:rsidR="0097613B" w:rsidRPr="00BB0B95">
        <w:rPr>
          <w:bCs/>
          <w:sz w:val="28"/>
          <w:szCs w:val="28"/>
        </w:rPr>
        <w:t xml:space="preserve">Цели и задачи </w:t>
      </w:r>
      <w:r w:rsidRPr="00BB0B95">
        <w:rPr>
          <w:bCs/>
          <w:sz w:val="28"/>
          <w:szCs w:val="28"/>
        </w:rPr>
        <w:t>третьего года обучения.</w:t>
      </w:r>
      <w:r w:rsidRPr="00BB0B95">
        <w:rPr>
          <w:sz w:val="28"/>
          <w:szCs w:val="28"/>
        </w:rPr>
        <w:t xml:space="preserve"> </w:t>
      </w:r>
      <w:r w:rsidR="0097613B" w:rsidRPr="00BB0B95">
        <w:rPr>
          <w:color w:val="000000"/>
          <w:sz w:val="28"/>
          <w:szCs w:val="28"/>
        </w:rPr>
        <w:t xml:space="preserve">Знакомство с правилами </w:t>
      </w:r>
      <w:r w:rsidRPr="00BB0B95">
        <w:rPr>
          <w:color w:val="000000"/>
          <w:sz w:val="28"/>
          <w:szCs w:val="28"/>
        </w:rPr>
        <w:t>поведения в школе, на занятиях и выездах. Инструктаж по технике безопасности, правилам поведения во время репетиций, выступлений.</w:t>
      </w:r>
    </w:p>
    <w:p w14:paraId="30F70E15" w14:textId="77777777" w:rsidR="00682146" w:rsidRPr="00BB0B95" w:rsidRDefault="00046F8F" w:rsidP="00BB0B95">
      <w:pPr>
        <w:jc w:val="both"/>
        <w:rPr>
          <w:b/>
          <w:sz w:val="28"/>
          <w:szCs w:val="28"/>
        </w:rPr>
      </w:pPr>
      <w:r w:rsidRPr="00BB0B95">
        <w:rPr>
          <w:b/>
          <w:sz w:val="28"/>
          <w:szCs w:val="28"/>
        </w:rPr>
        <w:tab/>
      </w:r>
      <w:r w:rsidR="00682146" w:rsidRPr="00BB0B95">
        <w:rPr>
          <w:b/>
          <w:sz w:val="28"/>
          <w:szCs w:val="28"/>
        </w:rPr>
        <w:t xml:space="preserve">Тема 2. Формирование детского голоса – </w:t>
      </w:r>
      <w:r w:rsidR="008B08D1" w:rsidRPr="00BB0B95">
        <w:rPr>
          <w:b/>
          <w:sz w:val="28"/>
          <w:szCs w:val="28"/>
        </w:rPr>
        <w:t>20</w:t>
      </w:r>
      <w:r w:rsidR="00682146" w:rsidRPr="00BB0B95">
        <w:rPr>
          <w:b/>
          <w:sz w:val="28"/>
          <w:szCs w:val="28"/>
        </w:rPr>
        <w:t xml:space="preserve"> часов</w:t>
      </w:r>
    </w:p>
    <w:p w14:paraId="10E40C41" w14:textId="12521DF9" w:rsidR="002D5E8C" w:rsidRPr="00BB0B95" w:rsidRDefault="00F41729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i/>
          <w:color w:val="000000"/>
          <w:sz w:val="28"/>
          <w:szCs w:val="28"/>
        </w:rPr>
        <w:lastRenderedPageBreak/>
        <w:tab/>
      </w:r>
      <w:r w:rsidR="00682146" w:rsidRPr="00BB0B95">
        <w:rPr>
          <w:i/>
          <w:color w:val="000000"/>
          <w:sz w:val="28"/>
          <w:szCs w:val="28"/>
        </w:rPr>
        <w:t>Теоретическое занятие</w:t>
      </w:r>
      <w:r w:rsidR="00682146" w:rsidRPr="00BB0B95">
        <w:rPr>
          <w:color w:val="000000"/>
          <w:sz w:val="28"/>
          <w:szCs w:val="28"/>
        </w:rPr>
        <w:t xml:space="preserve">: </w:t>
      </w:r>
      <w:r w:rsidR="002D5E8C" w:rsidRPr="00BB0B95">
        <w:rPr>
          <w:sz w:val="28"/>
          <w:szCs w:val="28"/>
        </w:rPr>
        <w:t xml:space="preserve">На протяжении третьего года последовательно повторяются упражнения первого и второго годов обучения в более усложненном виде. </w:t>
      </w:r>
      <w:r w:rsidR="0018634F" w:rsidRPr="00BB0B95">
        <w:rPr>
          <w:color w:val="000000"/>
          <w:sz w:val="28"/>
          <w:szCs w:val="28"/>
        </w:rPr>
        <w:t>Единство художественного и технического. Что такое художественный образ произведения?  Беседа о многообразии жанров в музыке, их особенностях и взаимодействиях</w:t>
      </w:r>
      <w:r w:rsidR="00046F8F" w:rsidRPr="00BB0B95">
        <w:rPr>
          <w:color w:val="000000"/>
          <w:sz w:val="28"/>
          <w:szCs w:val="28"/>
        </w:rPr>
        <w:t>.</w:t>
      </w:r>
    </w:p>
    <w:p w14:paraId="17B6DE2D" w14:textId="02B2CDBC" w:rsidR="00682146" w:rsidRPr="00BB0B95" w:rsidRDefault="00F41729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i/>
          <w:sz w:val="28"/>
          <w:szCs w:val="28"/>
        </w:rPr>
        <w:tab/>
      </w:r>
      <w:r w:rsidR="00682146" w:rsidRPr="00BB0B95">
        <w:rPr>
          <w:i/>
          <w:sz w:val="28"/>
          <w:szCs w:val="28"/>
        </w:rPr>
        <w:t>Практическое занятие</w:t>
      </w:r>
      <w:r w:rsidR="0097613B" w:rsidRPr="00BB0B95">
        <w:rPr>
          <w:sz w:val="28"/>
          <w:szCs w:val="28"/>
        </w:rPr>
        <w:t xml:space="preserve">: </w:t>
      </w:r>
      <w:r w:rsidR="00682146" w:rsidRPr="00BB0B95">
        <w:rPr>
          <w:sz w:val="28"/>
          <w:szCs w:val="28"/>
        </w:rPr>
        <w:t xml:space="preserve">Комплекс вокальных упражнений для развития певческого голоса. </w:t>
      </w:r>
      <w:r w:rsidR="00391FE4" w:rsidRPr="00BB0B95">
        <w:rPr>
          <w:sz w:val="28"/>
          <w:szCs w:val="28"/>
          <w:shd w:val="clear" w:color="auto" w:fill="FFFFFF"/>
        </w:rPr>
        <w:t> </w:t>
      </w:r>
      <w:r w:rsidR="0018634F" w:rsidRPr="00BB0B95">
        <w:rPr>
          <w:sz w:val="28"/>
          <w:szCs w:val="28"/>
        </w:rPr>
        <w:t>Развитие</w:t>
      </w:r>
      <w:r w:rsidR="0018634F" w:rsidRPr="00BB0B95">
        <w:rPr>
          <w:color w:val="000000"/>
          <w:sz w:val="28"/>
          <w:szCs w:val="28"/>
        </w:rPr>
        <w:t xml:space="preserve"> певческого диапазона. Пение фальцетом. Пение речитативом. Освоение придыхательного пения. </w:t>
      </w:r>
      <w:r w:rsidR="00391FE4" w:rsidRPr="00BB0B95">
        <w:rPr>
          <w:color w:val="000000"/>
          <w:sz w:val="28"/>
          <w:szCs w:val="28"/>
          <w:shd w:val="clear" w:color="auto" w:fill="FFFFFF"/>
        </w:rPr>
        <w:t>Смена дыхания в процессе пения. Округление гласных. Способы их формирования в различных регистрах (головное звучание).</w:t>
      </w:r>
      <w:r w:rsidR="004D27B4" w:rsidRPr="00BB0B95">
        <w:rPr>
          <w:color w:val="000000"/>
          <w:sz w:val="28"/>
          <w:szCs w:val="28"/>
          <w:shd w:val="clear" w:color="auto" w:fill="FFFFFF"/>
        </w:rPr>
        <w:t xml:space="preserve"> </w:t>
      </w:r>
      <w:r w:rsidR="0018634F" w:rsidRPr="00BB0B95">
        <w:rPr>
          <w:color w:val="000000"/>
          <w:sz w:val="28"/>
          <w:szCs w:val="28"/>
        </w:rPr>
        <w:t>Уметь владеть дыханием, верно артикулировать, определять о</w:t>
      </w:r>
      <w:r w:rsidR="0097613B" w:rsidRPr="00BB0B95">
        <w:rPr>
          <w:color w:val="000000"/>
          <w:sz w:val="28"/>
          <w:szCs w:val="28"/>
        </w:rPr>
        <w:t>браз музыкального произведения.</w:t>
      </w:r>
    </w:p>
    <w:p w14:paraId="5D761F8A" w14:textId="77777777" w:rsidR="00682146" w:rsidRPr="00BB0B95" w:rsidRDefault="00682146" w:rsidP="00BB0B95">
      <w:pPr>
        <w:ind w:firstLine="709"/>
        <w:jc w:val="both"/>
        <w:rPr>
          <w:b/>
          <w:sz w:val="28"/>
          <w:szCs w:val="28"/>
        </w:rPr>
      </w:pPr>
      <w:r w:rsidRPr="00BB0B95">
        <w:rPr>
          <w:b/>
          <w:sz w:val="28"/>
          <w:szCs w:val="28"/>
        </w:rPr>
        <w:t xml:space="preserve">Тема 3. Работа над певческим репертуаром – </w:t>
      </w:r>
      <w:r w:rsidR="008B08D1" w:rsidRPr="00BB0B95">
        <w:rPr>
          <w:b/>
          <w:sz w:val="28"/>
          <w:szCs w:val="28"/>
        </w:rPr>
        <w:t>90</w:t>
      </w:r>
      <w:r w:rsidRPr="00BB0B95">
        <w:rPr>
          <w:b/>
          <w:sz w:val="28"/>
          <w:szCs w:val="28"/>
        </w:rPr>
        <w:t xml:space="preserve"> часа</w:t>
      </w:r>
    </w:p>
    <w:p w14:paraId="17A4DE02" w14:textId="0EDB4BE4" w:rsidR="00682146" w:rsidRPr="00BB0B95" w:rsidRDefault="00682146" w:rsidP="00BB0B95">
      <w:pPr>
        <w:ind w:firstLine="709"/>
        <w:jc w:val="both"/>
        <w:rPr>
          <w:color w:val="FF0000"/>
          <w:sz w:val="28"/>
          <w:szCs w:val="28"/>
        </w:rPr>
      </w:pPr>
      <w:r w:rsidRPr="00BB0B95">
        <w:rPr>
          <w:i/>
          <w:sz w:val="28"/>
          <w:szCs w:val="28"/>
        </w:rPr>
        <w:t>Теоретическое занятие</w:t>
      </w:r>
      <w:r w:rsidRPr="00BB0B95">
        <w:rPr>
          <w:sz w:val="28"/>
          <w:szCs w:val="28"/>
        </w:rPr>
        <w:t xml:space="preserve">: </w:t>
      </w:r>
      <w:r w:rsidR="002F45DF" w:rsidRPr="00BB0B95">
        <w:rPr>
          <w:sz w:val="28"/>
          <w:szCs w:val="28"/>
          <w:shd w:val="clear" w:color="auto" w:fill="FFFFFF"/>
        </w:rPr>
        <w:t>Техника безопасности и правила пользования микрофоном. Умение работать с микрофоном</w:t>
      </w:r>
      <w:r w:rsidR="002F45DF" w:rsidRPr="00BB0B95">
        <w:rPr>
          <w:color w:val="000000"/>
          <w:sz w:val="28"/>
          <w:szCs w:val="28"/>
          <w:shd w:val="clear" w:color="auto" w:fill="FFFFFF"/>
        </w:rPr>
        <w:t xml:space="preserve"> и фонограммой. </w:t>
      </w:r>
      <w:r w:rsidR="00981623" w:rsidRPr="00BB0B95">
        <w:rPr>
          <w:color w:val="000000"/>
          <w:sz w:val="28"/>
          <w:szCs w:val="28"/>
          <w:shd w:val="clear" w:color="auto" w:fill="FFFFFF"/>
        </w:rPr>
        <w:t xml:space="preserve">Понятие единства музыкального звучания. </w:t>
      </w:r>
      <w:r w:rsidR="002F45DF" w:rsidRPr="00BB0B95">
        <w:rPr>
          <w:color w:val="000000"/>
          <w:sz w:val="28"/>
          <w:szCs w:val="28"/>
          <w:shd w:val="clear" w:color="auto" w:fill="FFFFFF"/>
        </w:rPr>
        <w:t>Просмотр видеоклипов, прослушивание СД-дисков.</w:t>
      </w:r>
    </w:p>
    <w:p w14:paraId="2AE5A348" w14:textId="77777777" w:rsidR="00682146" w:rsidRPr="00BB0B95" w:rsidRDefault="00682146" w:rsidP="00BB0B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0B95">
        <w:rPr>
          <w:i/>
          <w:sz w:val="28"/>
          <w:szCs w:val="28"/>
        </w:rPr>
        <w:t>Практическое занятие</w:t>
      </w:r>
      <w:r w:rsidRPr="00BB0B95">
        <w:rPr>
          <w:sz w:val="28"/>
          <w:szCs w:val="28"/>
        </w:rPr>
        <w:t xml:space="preserve">: </w:t>
      </w:r>
      <w:r w:rsidR="002F45DF" w:rsidRPr="00BB0B95">
        <w:rPr>
          <w:color w:val="000000"/>
          <w:sz w:val="28"/>
          <w:szCs w:val="28"/>
          <w:shd w:val="clear" w:color="auto" w:fill="FFFFFF"/>
        </w:rPr>
        <w:t xml:space="preserve">Выбор и разучивание репертуара, выучивание литературных текстов и технически сложных мест. </w:t>
      </w:r>
      <w:r w:rsidR="00286FB0" w:rsidRPr="00BB0B95">
        <w:rPr>
          <w:sz w:val="28"/>
          <w:szCs w:val="28"/>
          <w:shd w:val="clear" w:color="auto" w:fill="FFFFFF"/>
        </w:rPr>
        <w:t>Формирование навыков правильного певческого произнесения слов. Работа, направленная</w:t>
      </w:r>
      <w:r w:rsidR="00286FB0" w:rsidRPr="00BB0B95">
        <w:rPr>
          <w:color w:val="000000"/>
          <w:sz w:val="28"/>
          <w:szCs w:val="28"/>
          <w:shd w:val="clear" w:color="auto" w:fill="FFFFFF"/>
        </w:rPr>
        <w:t xml:space="preserve"> на активизацию речевого аппарата с использованием речевых и музыкальных скороговорок, специальных вокальных упражнений, формирующих навык твердой и мягкой атаки. </w:t>
      </w:r>
      <w:r w:rsidR="004D27B4" w:rsidRPr="00BB0B95">
        <w:rPr>
          <w:color w:val="000000"/>
          <w:sz w:val="28"/>
          <w:szCs w:val="28"/>
          <w:shd w:val="clear" w:color="auto" w:fill="FFFFFF"/>
        </w:rPr>
        <w:t>Формирование сценической культуры. Развитие артистических способностей детей, их умения согласовывать пение с ритмическими движениями. Работа над выразительным исполнением песни и созданием сценического образа.</w:t>
      </w:r>
    </w:p>
    <w:p w14:paraId="46B5CF9B" w14:textId="77777777" w:rsidR="00597EC5" w:rsidRPr="00BB0B95" w:rsidRDefault="002F45DF" w:rsidP="00BB0B95">
      <w:pPr>
        <w:ind w:firstLine="709"/>
        <w:jc w:val="both"/>
        <w:rPr>
          <w:color w:val="FF0000"/>
          <w:sz w:val="28"/>
          <w:szCs w:val="28"/>
        </w:rPr>
      </w:pPr>
      <w:r w:rsidRPr="00BB0B95">
        <w:rPr>
          <w:color w:val="000000"/>
          <w:sz w:val="28"/>
          <w:szCs w:val="28"/>
          <w:shd w:val="clear" w:color="auto" w:fill="FFFFFF"/>
        </w:rPr>
        <w:t xml:space="preserve">Пение с сопровождением и без него. Освоение всех вокальных интонационных и технических трудностей. Работа с солистами. </w:t>
      </w:r>
    </w:p>
    <w:p w14:paraId="47EA4DF7" w14:textId="77777777" w:rsidR="00041D9E" w:rsidRPr="00BB0B95" w:rsidRDefault="00597EC5" w:rsidP="00BB0B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0B95">
        <w:rPr>
          <w:color w:val="000000"/>
          <w:sz w:val="28"/>
          <w:szCs w:val="28"/>
          <w:shd w:val="clear" w:color="auto" w:fill="FFFFFF"/>
        </w:rPr>
        <w:t>Художественное совершенствование выученного репертуара. Репетиции.</w:t>
      </w:r>
    </w:p>
    <w:p w14:paraId="02BDE2B6" w14:textId="77777777" w:rsidR="00046F8F" w:rsidRPr="00BB0B95" w:rsidRDefault="00046F8F" w:rsidP="00BB0B95">
      <w:pPr>
        <w:jc w:val="both"/>
        <w:rPr>
          <w:b/>
          <w:sz w:val="28"/>
          <w:szCs w:val="28"/>
        </w:rPr>
      </w:pPr>
      <w:r w:rsidRPr="00BB0B95">
        <w:rPr>
          <w:b/>
          <w:sz w:val="28"/>
          <w:szCs w:val="28"/>
        </w:rPr>
        <w:tab/>
      </w:r>
      <w:r w:rsidR="00682146" w:rsidRPr="00BB0B95">
        <w:rPr>
          <w:b/>
          <w:sz w:val="28"/>
          <w:szCs w:val="28"/>
        </w:rPr>
        <w:t>Тема 4. Расширение музыкального кругозора и формирование музыкальной культуры – 18 часов</w:t>
      </w:r>
    </w:p>
    <w:p w14:paraId="49AF1BC3" w14:textId="6FC5B70A" w:rsidR="00682146" w:rsidRPr="00BB0B95" w:rsidRDefault="00824874" w:rsidP="00BB0B95">
      <w:pPr>
        <w:jc w:val="both"/>
        <w:rPr>
          <w:b/>
          <w:sz w:val="28"/>
          <w:szCs w:val="28"/>
        </w:rPr>
      </w:pPr>
      <w:r w:rsidRPr="00BB0B95">
        <w:rPr>
          <w:i/>
          <w:sz w:val="28"/>
          <w:szCs w:val="28"/>
        </w:rPr>
        <w:tab/>
      </w:r>
      <w:r w:rsidR="00682146" w:rsidRPr="00BB0B95">
        <w:rPr>
          <w:i/>
          <w:sz w:val="28"/>
          <w:szCs w:val="28"/>
        </w:rPr>
        <w:t>Теоретическое занятие</w:t>
      </w:r>
      <w:r w:rsidR="00682146" w:rsidRPr="00BB0B95">
        <w:rPr>
          <w:sz w:val="28"/>
          <w:szCs w:val="28"/>
        </w:rPr>
        <w:t xml:space="preserve">: </w:t>
      </w:r>
      <w:r w:rsidR="002F5515" w:rsidRPr="00BB0B95">
        <w:rPr>
          <w:sz w:val="28"/>
          <w:szCs w:val="28"/>
        </w:rPr>
        <w:t xml:space="preserve">Знакомство с </w:t>
      </w:r>
      <w:r w:rsidR="00561A16" w:rsidRPr="00BB0B95">
        <w:rPr>
          <w:sz w:val="28"/>
          <w:szCs w:val="28"/>
        </w:rPr>
        <w:t>великими во</w:t>
      </w:r>
      <w:r w:rsidR="000E72EC" w:rsidRPr="00BB0B95">
        <w:rPr>
          <w:sz w:val="28"/>
          <w:szCs w:val="28"/>
        </w:rPr>
        <w:t>калистами прошлого и настоящего,</w:t>
      </w:r>
      <w:r w:rsidR="00561A16" w:rsidRPr="00BB0B95">
        <w:rPr>
          <w:sz w:val="28"/>
          <w:szCs w:val="28"/>
        </w:rPr>
        <w:t xml:space="preserve"> </w:t>
      </w:r>
      <w:r w:rsidR="002F5515" w:rsidRPr="00BB0B95">
        <w:rPr>
          <w:sz w:val="28"/>
          <w:szCs w:val="28"/>
        </w:rPr>
        <w:t xml:space="preserve">их </w:t>
      </w:r>
      <w:r w:rsidR="000E72EC" w:rsidRPr="00BB0B95">
        <w:rPr>
          <w:sz w:val="28"/>
          <w:szCs w:val="28"/>
        </w:rPr>
        <w:t>манерой исполнения,</w:t>
      </w:r>
      <w:r w:rsidR="002F5515" w:rsidRPr="00BB0B95">
        <w:rPr>
          <w:sz w:val="28"/>
          <w:szCs w:val="28"/>
        </w:rPr>
        <w:t xml:space="preserve"> </w:t>
      </w:r>
      <w:r w:rsidR="000E72EC" w:rsidRPr="00BB0B95">
        <w:rPr>
          <w:sz w:val="28"/>
          <w:szCs w:val="28"/>
        </w:rPr>
        <w:t xml:space="preserve">произведениями различных жанров.  </w:t>
      </w:r>
      <w:r w:rsidR="002F5515" w:rsidRPr="00BB0B95">
        <w:rPr>
          <w:sz w:val="28"/>
          <w:szCs w:val="28"/>
        </w:rPr>
        <w:t xml:space="preserve">Беседа о необходимости знать творчество других народов. </w:t>
      </w:r>
      <w:r w:rsidR="00682146" w:rsidRPr="00BB0B95">
        <w:rPr>
          <w:sz w:val="28"/>
          <w:szCs w:val="28"/>
        </w:rPr>
        <w:t xml:space="preserve">Музыкальные впечатления после посещений концертов. </w:t>
      </w:r>
    </w:p>
    <w:p w14:paraId="5DC8D1CB" w14:textId="78E0CB72" w:rsidR="007B4CFF" w:rsidRPr="00BB0B95" w:rsidRDefault="00682146" w:rsidP="00BB0B95">
      <w:pPr>
        <w:ind w:firstLine="709"/>
        <w:jc w:val="both"/>
        <w:rPr>
          <w:color w:val="FF0000"/>
          <w:sz w:val="28"/>
          <w:szCs w:val="28"/>
        </w:rPr>
      </w:pPr>
      <w:r w:rsidRPr="00BB0B95">
        <w:rPr>
          <w:i/>
          <w:color w:val="000000" w:themeColor="text1"/>
          <w:sz w:val="28"/>
          <w:szCs w:val="28"/>
        </w:rPr>
        <w:t>Практическое занятие</w:t>
      </w:r>
      <w:r w:rsidR="00BB0B95">
        <w:rPr>
          <w:color w:val="000000" w:themeColor="text1"/>
          <w:sz w:val="28"/>
          <w:szCs w:val="28"/>
        </w:rPr>
        <w:t xml:space="preserve">: </w:t>
      </w:r>
      <w:r w:rsidR="00561A16" w:rsidRPr="00BB0B95">
        <w:rPr>
          <w:color w:val="000000" w:themeColor="text1"/>
          <w:sz w:val="28"/>
          <w:szCs w:val="28"/>
        </w:rPr>
        <w:t>Прослушивание аудиозаписей.</w:t>
      </w:r>
      <w:r w:rsidR="007B4CFF" w:rsidRPr="00BB0B95">
        <w:rPr>
          <w:color w:val="000000" w:themeColor="text1"/>
          <w:sz w:val="28"/>
          <w:szCs w:val="28"/>
        </w:rPr>
        <w:t xml:space="preserve"> Посещение театра оперы и балета им М.</w:t>
      </w:r>
      <w:r w:rsidR="00BB0B95">
        <w:rPr>
          <w:color w:val="000000" w:themeColor="text1"/>
          <w:sz w:val="28"/>
          <w:szCs w:val="28"/>
        </w:rPr>
        <w:t xml:space="preserve"> </w:t>
      </w:r>
      <w:r w:rsidR="007B4CFF" w:rsidRPr="00BB0B95">
        <w:rPr>
          <w:color w:val="000000" w:themeColor="text1"/>
          <w:sz w:val="28"/>
          <w:szCs w:val="28"/>
        </w:rPr>
        <w:t>Джалиля, БКЗ им. С</w:t>
      </w:r>
      <w:r w:rsidR="007B4CFF" w:rsidRPr="00BB0B95">
        <w:rPr>
          <w:sz w:val="28"/>
          <w:szCs w:val="28"/>
        </w:rPr>
        <w:t>.</w:t>
      </w:r>
      <w:r w:rsidR="00BB0B95">
        <w:rPr>
          <w:sz w:val="28"/>
          <w:szCs w:val="28"/>
        </w:rPr>
        <w:t xml:space="preserve"> </w:t>
      </w:r>
      <w:r w:rsidR="007B4CFF" w:rsidRPr="00BB0B95">
        <w:rPr>
          <w:sz w:val="28"/>
          <w:szCs w:val="28"/>
        </w:rPr>
        <w:t>Сайдашева. Умение анализировать прослушанные партии.</w:t>
      </w:r>
    </w:p>
    <w:p w14:paraId="7C25544D" w14:textId="77777777" w:rsidR="00682146" w:rsidRPr="00BB0B95" w:rsidRDefault="00046F8F" w:rsidP="00BB0B95">
      <w:pPr>
        <w:jc w:val="both"/>
        <w:rPr>
          <w:sz w:val="28"/>
          <w:szCs w:val="28"/>
        </w:rPr>
      </w:pPr>
      <w:r w:rsidRPr="00BB0B95">
        <w:rPr>
          <w:b/>
          <w:bCs/>
          <w:sz w:val="28"/>
          <w:szCs w:val="28"/>
        </w:rPr>
        <w:tab/>
      </w:r>
      <w:r w:rsidR="00682146" w:rsidRPr="00BB0B95">
        <w:rPr>
          <w:b/>
          <w:bCs/>
          <w:sz w:val="28"/>
          <w:szCs w:val="28"/>
        </w:rPr>
        <w:t>Тема 5. Участие в концертах – 10 часов</w:t>
      </w:r>
    </w:p>
    <w:p w14:paraId="3F1FFBF8" w14:textId="77777777" w:rsidR="00682146" w:rsidRPr="00BB0B95" w:rsidRDefault="00682146" w:rsidP="00BB0B95">
      <w:pPr>
        <w:pStyle w:val="a4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BB0B95">
        <w:rPr>
          <w:i/>
          <w:sz w:val="28"/>
          <w:szCs w:val="28"/>
        </w:rPr>
        <w:t>Практическое занятие</w:t>
      </w:r>
      <w:r w:rsidRPr="00BB0B95">
        <w:rPr>
          <w:sz w:val="28"/>
          <w:szCs w:val="28"/>
        </w:rPr>
        <w:t>: Выступления, участие в концертах по плану школы, ЦДТ и др. Отработка основных вокальных навыков исполнительского мастерства. Эмоциональное исполнение. Артистизм.</w:t>
      </w:r>
    </w:p>
    <w:p w14:paraId="49122572" w14:textId="77777777" w:rsidR="00682146" w:rsidRPr="00BB0B95" w:rsidRDefault="00046F8F" w:rsidP="00BB0B95">
      <w:pPr>
        <w:jc w:val="both"/>
        <w:rPr>
          <w:b/>
          <w:sz w:val="28"/>
          <w:szCs w:val="28"/>
        </w:rPr>
      </w:pPr>
      <w:r w:rsidRPr="00BB0B95">
        <w:rPr>
          <w:b/>
          <w:bCs/>
          <w:sz w:val="28"/>
          <w:szCs w:val="28"/>
        </w:rPr>
        <w:tab/>
      </w:r>
      <w:r w:rsidR="00682146" w:rsidRPr="00BB0B95">
        <w:rPr>
          <w:b/>
          <w:bCs/>
          <w:sz w:val="28"/>
          <w:szCs w:val="28"/>
        </w:rPr>
        <w:t>Тема 6. Итоговые занятия</w:t>
      </w:r>
      <w:r w:rsidR="00682146" w:rsidRPr="00BB0B95">
        <w:rPr>
          <w:b/>
          <w:sz w:val="28"/>
          <w:szCs w:val="28"/>
        </w:rPr>
        <w:t xml:space="preserve"> – 4 часа</w:t>
      </w:r>
    </w:p>
    <w:p w14:paraId="583363C6" w14:textId="4BDD41AC" w:rsidR="00682146" w:rsidRPr="00BB0B95" w:rsidRDefault="00682146" w:rsidP="00BB0B95">
      <w:pPr>
        <w:pStyle w:val="a4"/>
        <w:tabs>
          <w:tab w:val="clear" w:pos="4677"/>
          <w:tab w:val="clear" w:pos="9355"/>
          <w:tab w:val="left" w:pos="540"/>
        </w:tabs>
        <w:ind w:firstLine="709"/>
        <w:jc w:val="both"/>
        <w:rPr>
          <w:sz w:val="28"/>
          <w:szCs w:val="28"/>
        </w:rPr>
      </w:pPr>
      <w:r w:rsidRPr="00BB0B95">
        <w:rPr>
          <w:i/>
          <w:sz w:val="28"/>
          <w:szCs w:val="28"/>
        </w:rPr>
        <w:t>Практическое занятие</w:t>
      </w:r>
      <w:r w:rsidRPr="00BB0B95">
        <w:rPr>
          <w:sz w:val="28"/>
          <w:szCs w:val="28"/>
        </w:rPr>
        <w:t xml:space="preserve">: </w:t>
      </w:r>
      <w:r w:rsidR="009236D0" w:rsidRPr="00BB0B95">
        <w:rPr>
          <w:sz w:val="28"/>
          <w:szCs w:val="28"/>
        </w:rPr>
        <w:t>Отчетный концерт,</w:t>
      </w:r>
      <w:r w:rsidRPr="00BB0B95">
        <w:rPr>
          <w:sz w:val="28"/>
          <w:szCs w:val="28"/>
        </w:rPr>
        <w:t xml:space="preserve"> обсуждение. Исполняются все произведения, разученные за год.</w:t>
      </w:r>
    </w:p>
    <w:p w14:paraId="12059951" w14:textId="77777777" w:rsidR="00B42C4B" w:rsidRPr="00B42C4B" w:rsidRDefault="00B42C4B" w:rsidP="00B42C4B">
      <w:pPr>
        <w:shd w:val="clear" w:color="auto" w:fill="FFFFFF"/>
        <w:jc w:val="center"/>
        <w:rPr>
          <w:rFonts w:eastAsia="SimSun"/>
          <w:b/>
          <w:sz w:val="28"/>
          <w:szCs w:val="28"/>
          <w:lang w:eastAsia="zh-CN"/>
        </w:rPr>
      </w:pPr>
      <w:r w:rsidRPr="00B42C4B">
        <w:rPr>
          <w:rFonts w:eastAsia="SimSun"/>
          <w:b/>
          <w:sz w:val="28"/>
          <w:szCs w:val="28"/>
          <w:lang w:eastAsia="zh-CN"/>
        </w:rPr>
        <w:lastRenderedPageBreak/>
        <w:t>Организационно-педагогические условия реализации программы</w:t>
      </w:r>
    </w:p>
    <w:p w14:paraId="326FC8EC" w14:textId="4D48631E" w:rsidR="008C0022" w:rsidRPr="00BB0B95" w:rsidRDefault="00B368C6" w:rsidP="00BB0B95">
      <w:pPr>
        <w:jc w:val="both"/>
        <w:rPr>
          <w:sz w:val="28"/>
          <w:szCs w:val="28"/>
        </w:rPr>
      </w:pPr>
      <w:r w:rsidRPr="00BB0B95">
        <w:rPr>
          <w:sz w:val="28"/>
          <w:szCs w:val="28"/>
        </w:rPr>
        <w:tab/>
        <w:t xml:space="preserve"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песенные сборники, наглядные пособия, учебный, научно-методический, диагностический, дидактический </w:t>
      </w:r>
      <w:r w:rsidR="00DE27E6" w:rsidRPr="00BB0B95">
        <w:rPr>
          <w:sz w:val="28"/>
          <w:szCs w:val="28"/>
        </w:rPr>
        <w:t xml:space="preserve">материалы, использовать интернет технологии. </w:t>
      </w:r>
      <w:r w:rsidR="007D51AF" w:rsidRPr="00BB0B95">
        <w:rPr>
          <w:sz w:val="28"/>
          <w:szCs w:val="28"/>
        </w:rPr>
        <w:t>Занятия проводятся в кабинете, где имеется фортепиано.</w:t>
      </w:r>
    </w:p>
    <w:p w14:paraId="423BE120" w14:textId="053E75AF" w:rsidR="00CA603C" w:rsidRPr="00BB0B95" w:rsidRDefault="00CA603C" w:rsidP="00BB0B95">
      <w:pPr>
        <w:jc w:val="center"/>
        <w:rPr>
          <w:b/>
          <w:sz w:val="28"/>
          <w:szCs w:val="28"/>
        </w:rPr>
      </w:pPr>
      <w:r w:rsidRPr="00BB0B95">
        <w:rPr>
          <w:b/>
          <w:sz w:val="28"/>
          <w:szCs w:val="28"/>
        </w:rPr>
        <w:t>Методическое обеспечение.</w:t>
      </w:r>
    </w:p>
    <w:p w14:paraId="0E3855E1" w14:textId="77777777" w:rsidR="004C6861" w:rsidRPr="00BB0B95" w:rsidRDefault="004C6861" w:rsidP="00BB0B95">
      <w:pPr>
        <w:ind w:firstLine="708"/>
        <w:jc w:val="both"/>
        <w:rPr>
          <w:bCs/>
          <w:i/>
          <w:sz w:val="28"/>
          <w:szCs w:val="28"/>
        </w:rPr>
      </w:pPr>
      <w:r w:rsidRPr="00BB0B95">
        <w:rPr>
          <w:bCs/>
          <w:i/>
          <w:sz w:val="28"/>
          <w:szCs w:val="28"/>
          <w:lang w:val="tt-RU"/>
        </w:rPr>
        <w:t xml:space="preserve">Формы и методы реализации программы </w:t>
      </w:r>
    </w:p>
    <w:p w14:paraId="224356A2" w14:textId="77777777" w:rsidR="004C6861" w:rsidRPr="00BB0B95" w:rsidRDefault="004C6861" w:rsidP="00BB0B9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Форма организации учебного процесса обусловлена возрастными особенностями обучающихся. Формы проведения занятий варьируются, в рамках одного занятия сочетаются разные виды деятельности:</w:t>
      </w:r>
    </w:p>
    <w:p w14:paraId="0C5F39AE" w14:textId="77777777" w:rsidR="004C6861" w:rsidRPr="00BB0B95" w:rsidRDefault="004C6861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дыхательная гимнастика;</w:t>
      </w:r>
    </w:p>
    <w:p w14:paraId="3C347DDC" w14:textId="77777777" w:rsidR="004C6861" w:rsidRPr="00BB0B95" w:rsidRDefault="004C6861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артикуляционные упражнения;</w:t>
      </w:r>
    </w:p>
    <w:p w14:paraId="44CD3CDC" w14:textId="77777777" w:rsidR="004C6861" w:rsidRPr="00BB0B95" w:rsidRDefault="004C6861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вокально-хоровая работа;</w:t>
      </w:r>
    </w:p>
    <w:p w14:paraId="10A498E5" w14:textId="77777777" w:rsidR="004C6861" w:rsidRPr="00BB0B95" w:rsidRDefault="004C6861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занятия по музыкальной грамоте;</w:t>
      </w:r>
    </w:p>
    <w:p w14:paraId="158A3BEC" w14:textId="77777777" w:rsidR="004C6861" w:rsidRPr="00BB0B95" w:rsidRDefault="004C6861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восприятие (слушание) музыки;</w:t>
      </w:r>
    </w:p>
    <w:p w14:paraId="73297F15" w14:textId="77777777" w:rsidR="004C6861" w:rsidRPr="00BB0B95" w:rsidRDefault="004C6861" w:rsidP="00BB0B95">
      <w:pPr>
        <w:pStyle w:val="a3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BB0B95">
        <w:rPr>
          <w:i/>
          <w:iCs/>
          <w:color w:val="000000"/>
          <w:sz w:val="28"/>
          <w:szCs w:val="28"/>
        </w:rPr>
        <w:t>Используются следующие формы занятий:</w:t>
      </w:r>
    </w:p>
    <w:p w14:paraId="19FD4B3B" w14:textId="77777777" w:rsidR="004C6861" w:rsidRPr="00BB0B95" w:rsidRDefault="004C6861" w:rsidP="00BB0B95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 количеству детей: коллективные и индивидуальные (в рамках коллективного).</w:t>
      </w:r>
    </w:p>
    <w:p w14:paraId="253BE0FD" w14:textId="77777777" w:rsidR="004C6861" w:rsidRPr="00BB0B95" w:rsidRDefault="004C6861" w:rsidP="00BB0B95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 дидактической цели: вводное занятие, занятие по углублению знаний, практические занятия, занятие по контролю знаний, умений и навыков.</w:t>
      </w:r>
    </w:p>
    <w:p w14:paraId="0533197D" w14:textId="77777777" w:rsidR="004C6861" w:rsidRPr="00BB0B95" w:rsidRDefault="004C6861" w:rsidP="00BB0B95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 особенностям коммуникативного взаимодействия педагога и детей: экскурсии, конкурс, участие в праздничных и тематических концертах, отчетный концерт.</w:t>
      </w:r>
    </w:p>
    <w:p w14:paraId="14658024" w14:textId="77777777" w:rsidR="004C6861" w:rsidRPr="00BB0B95" w:rsidRDefault="004C6861" w:rsidP="00BB0B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Занятия проводятся как в теоретической форме, так и в практической.</w:t>
      </w:r>
    </w:p>
    <w:p w14:paraId="14F1B39B" w14:textId="7B4D837D" w:rsidR="004C6861" w:rsidRPr="00BB0B95" w:rsidRDefault="004C6861" w:rsidP="00BB0B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При проведении теоретических занятий применяются словесные, наглядные и слуховые методы и приёмы: беседа, рассказ, объяснение, разъяснение, просмотр ви</w:t>
      </w:r>
      <w:r w:rsidR="0097613B" w:rsidRPr="00BB0B95">
        <w:rPr>
          <w:color w:val="000000"/>
          <w:sz w:val="28"/>
          <w:szCs w:val="28"/>
        </w:rPr>
        <w:t>деофильмов, изучение творчества</w:t>
      </w:r>
      <w:r w:rsidRPr="00BB0B95">
        <w:rPr>
          <w:color w:val="000000"/>
          <w:sz w:val="28"/>
          <w:szCs w:val="28"/>
        </w:rPr>
        <w:t xml:space="preserve"> композиторов, прослушивание аудиозаписей и др.</w:t>
      </w:r>
    </w:p>
    <w:p w14:paraId="17840293" w14:textId="77777777" w:rsidR="004C6861" w:rsidRPr="00BB0B95" w:rsidRDefault="004C6861" w:rsidP="00BB0B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ab/>
        <w:t>При проведении практических занятий предпочтение отдаётся специальным основополагающим методам:</w:t>
      </w:r>
    </w:p>
    <w:p w14:paraId="3E637CE5" w14:textId="77777777" w:rsidR="004C6861" w:rsidRPr="00BB0B95" w:rsidRDefault="004C6861" w:rsidP="00BB0B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выполнение вокальных тренировочных упражнений;</w:t>
      </w:r>
    </w:p>
    <w:p w14:paraId="09BB3F93" w14:textId="77777777" w:rsidR="004C6861" w:rsidRPr="00BB0B95" w:rsidRDefault="004C6861" w:rsidP="00BB0B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отработка специальных движений;</w:t>
      </w:r>
    </w:p>
    <w:p w14:paraId="6F82B0D5" w14:textId="77777777" w:rsidR="004C6861" w:rsidRPr="00BB0B95" w:rsidRDefault="004C6861" w:rsidP="00BB0B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разучивание репертуара.</w:t>
      </w:r>
    </w:p>
    <w:p w14:paraId="03C6D1B2" w14:textId="77777777" w:rsidR="004C6861" w:rsidRPr="00BB0B95" w:rsidRDefault="004C6861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Музыкальную основу программы составляют лучшие образцы композиторов-классиков, современных композиторов и исполнителей, разнообразные детские песни, народная музыка.  Песенный материал играет самоценную смысловую роль в освоении содержания программы.</w:t>
      </w:r>
    </w:p>
    <w:p w14:paraId="7D6745F1" w14:textId="3B13F532" w:rsidR="004C6861" w:rsidRPr="00BB0B95" w:rsidRDefault="004C6861" w:rsidP="00BB0B95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Отбор произведений осуществляется с учетом доступности, необходимости, художественной выразительности (частично репертуар зависит от календарных дат, особых праздников и мероприятий). Песенный репертуар </w:t>
      </w:r>
      <w:r w:rsidRPr="00BB0B95">
        <w:rPr>
          <w:color w:val="000000"/>
          <w:sz w:val="28"/>
          <w:szCs w:val="28"/>
        </w:rPr>
        <w:lastRenderedPageBreak/>
        <w:t>подобран в соответствии с реальной возможностью его освоения в рамках кружковой деятельности.</w:t>
      </w:r>
    </w:p>
    <w:p w14:paraId="759A07DE" w14:textId="70B2B60B" w:rsidR="00266AC8" w:rsidRPr="00BB0B95" w:rsidRDefault="00266AC8" w:rsidP="00BB0B95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BB0B95">
        <w:rPr>
          <w:i/>
          <w:iCs/>
          <w:color w:val="000000"/>
          <w:sz w:val="28"/>
          <w:szCs w:val="28"/>
        </w:rPr>
        <w:t>Алгоритм учебного занятия:</w:t>
      </w:r>
    </w:p>
    <w:p w14:paraId="312CB939" w14:textId="77777777" w:rsidR="00266AC8" w:rsidRPr="00BB0B95" w:rsidRDefault="00266AC8" w:rsidP="00BB0B95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Структура занятия:</w:t>
      </w:r>
    </w:p>
    <w:p w14:paraId="1BCA9700" w14:textId="77777777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 - организационный момент;</w:t>
      </w:r>
    </w:p>
    <w:p w14:paraId="460FA5EE" w14:textId="2AF8F8D6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разогрев певческого аппарата (вокальные упражнения);</w:t>
      </w:r>
    </w:p>
    <w:p w14:paraId="615D6783" w14:textId="77777777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сообщение темы, цели;</w:t>
      </w:r>
    </w:p>
    <w:p w14:paraId="5758F470" w14:textId="77777777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подготовка к изучению новой темы через повторение;</w:t>
      </w:r>
    </w:p>
    <w:p w14:paraId="0AA66374" w14:textId="77777777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ознакомление с новым материалом;</w:t>
      </w:r>
    </w:p>
    <w:p w14:paraId="2C4208CC" w14:textId="77777777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закрепление полученных знаний на практике;</w:t>
      </w:r>
    </w:p>
    <w:p w14:paraId="7C5841AA" w14:textId="77777777" w:rsidR="00266AC8" w:rsidRPr="00BB0B95" w:rsidRDefault="00266AC8" w:rsidP="00BB0B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- подведение итогов.</w:t>
      </w:r>
    </w:p>
    <w:p w14:paraId="60DC0281" w14:textId="77777777" w:rsidR="00266AC8" w:rsidRPr="00BB0B95" w:rsidRDefault="00266AC8" w:rsidP="00BB0B95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Педагог объясняет тему занятия, задачи, которые необходимо решить, средства и способы их выполнения. Демонстрируется дидактический материал,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14:paraId="7358F07E" w14:textId="77777777" w:rsidR="00266AC8" w:rsidRPr="00BB0B95" w:rsidRDefault="00266AC8" w:rsidP="00BB0B95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После изложения теоретических сведений обучающиеся переходят к практической деятельности. Метод непосредственного показа очень важен. Педагог демонстрирует, как нужно правильно выполнять различные вокальные упражнения и техники.</w:t>
      </w:r>
    </w:p>
    <w:p w14:paraId="360F059D" w14:textId="77777777" w:rsidR="00266AC8" w:rsidRPr="00BB0B95" w:rsidRDefault="00266AC8" w:rsidP="00BB0B95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После объяснения учащиеся приступают к работе. Практическая деятельность обучающихся строится от простого к сложному, от учебных упражнений до исполнения целостного произведения.</w:t>
      </w:r>
    </w:p>
    <w:p w14:paraId="79572AFA" w14:textId="77777777" w:rsidR="00266AC8" w:rsidRPr="00BB0B95" w:rsidRDefault="00266AC8" w:rsidP="00BB0B95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В конце занятия для закрепления полученных знаний и умений проводится анализ выполненной работы и разбор имеющихся ошибок.</w:t>
      </w:r>
    </w:p>
    <w:p w14:paraId="4818662E" w14:textId="725891A6" w:rsidR="009A2524" w:rsidRPr="00BB0B95" w:rsidRDefault="009A2524" w:rsidP="00BB0B95">
      <w:pPr>
        <w:pStyle w:val="a3"/>
        <w:spacing w:before="0" w:beforeAutospacing="0" w:after="0" w:afterAutospacing="0"/>
        <w:ind w:firstLine="540"/>
        <w:jc w:val="both"/>
        <w:rPr>
          <w:i/>
          <w:iCs/>
          <w:color w:val="000000"/>
          <w:sz w:val="28"/>
          <w:szCs w:val="28"/>
        </w:rPr>
      </w:pPr>
      <w:r w:rsidRPr="00BB0B95">
        <w:rPr>
          <w:i/>
          <w:iCs/>
          <w:color w:val="000000"/>
          <w:sz w:val="28"/>
          <w:szCs w:val="28"/>
        </w:rPr>
        <w:t>Оценочные материалы:</w:t>
      </w:r>
    </w:p>
    <w:p w14:paraId="1EA23F0F" w14:textId="77777777" w:rsidR="009A2524" w:rsidRPr="00BB0B95" w:rsidRDefault="009A2524" w:rsidP="00BB0B95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B0B95">
        <w:rPr>
          <w:rFonts w:eastAsia="Calibri"/>
          <w:i/>
          <w:sz w:val="28"/>
          <w:szCs w:val="28"/>
          <w:lang w:eastAsia="en-US"/>
        </w:rPr>
        <w:t>Основными видами контроля являются</w:t>
      </w:r>
      <w:r w:rsidRPr="00BB0B95">
        <w:rPr>
          <w:rFonts w:eastAsia="Calibri"/>
          <w:sz w:val="28"/>
          <w:szCs w:val="28"/>
          <w:lang w:eastAsia="en-US"/>
        </w:rPr>
        <w:t>: мониторинг, текущий контроль, промежуточная аттестация, итоговый контроль.</w:t>
      </w:r>
    </w:p>
    <w:p w14:paraId="5159E463" w14:textId="08ECB1BD" w:rsidR="009A2524" w:rsidRPr="00BB0B95" w:rsidRDefault="009A2524" w:rsidP="00BB0B95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B0B95">
        <w:rPr>
          <w:rFonts w:eastAsia="Calibri"/>
          <w:i/>
          <w:sz w:val="28"/>
          <w:szCs w:val="28"/>
          <w:lang w:eastAsia="en-US"/>
        </w:rPr>
        <w:t>Основными принципами проведения и организации всех видов контроля являются:</w:t>
      </w:r>
      <w:r w:rsidRPr="00BB0B95">
        <w:rPr>
          <w:rFonts w:eastAsia="Calibri"/>
          <w:sz w:val="28"/>
          <w:szCs w:val="28"/>
          <w:lang w:eastAsia="en-US"/>
        </w:rPr>
        <w:t xml:space="preserve"> систематичность, учет индивидуальных особенностей учащегося, коллегиальность.</w:t>
      </w:r>
    </w:p>
    <w:p w14:paraId="5F1C3A7D" w14:textId="77777777" w:rsidR="009A2524" w:rsidRPr="00BB0B95" w:rsidRDefault="009A2524" w:rsidP="00BB0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B0B95">
        <w:rPr>
          <w:rFonts w:eastAsia="Calibri"/>
          <w:sz w:val="28"/>
          <w:szCs w:val="28"/>
          <w:lang w:eastAsia="en-US"/>
        </w:rPr>
        <w:t xml:space="preserve">- Текущий контроль – с целью определения степени усвоения обучающимися учебного материала на занятии. </w:t>
      </w:r>
    </w:p>
    <w:p w14:paraId="58FCBD21" w14:textId="09A765F6" w:rsidR="009A2524" w:rsidRPr="00BB0B95" w:rsidRDefault="009A2524" w:rsidP="00BB0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B0B95">
        <w:rPr>
          <w:rFonts w:eastAsia="Calibri"/>
          <w:sz w:val="28"/>
          <w:szCs w:val="28"/>
          <w:lang w:eastAsia="en-US"/>
        </w:rPr>
        <w:t xml:space="preserve">- Промежуточная аттестация – определяет успешность развития учащегося и уровень усвоения им программы на определенном этапе обучения, проводится в форме концерта.  </w:t>
      </w:r>
    </w:p>
    <w:p w14:paraId="72F06E28" w14:textId="4A8D062C" w:rsidR="009A2524" w:rsidRPr="00BB0B95" w:rsidRDefault="009A2524" w:rsidP="00BB0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B0B95">
        <w:rPr>
          <w:rFonts w:eastAsia="Calibri"/>
          <w:sz w:val="28"/>
          <w:szCs w:val="28"/>
          <w:lang w:eastAsia="en-US"/>
        </w:rPr>
        <w:t xml:space="preserve">- Итоговый контроль – проводится по окончании изучения программы «Вокальное объединение «Радуга» в форме отчетного концерта. </w:t>
      </w:r>
    </w:p>
    <w:p w14:paraId="23BD62B5" w14:textId="77777777" w:rsidR="00FB5A97" w:rsidRPr="00BB0B95" w:rsidRDefault="00FB5A97" w:rsidP="00BB0B95">
      <w:pPr>
        <w:pStyle w:val="c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u w:val="single"/>
        </w:rPr>
      </w:pPr>
      <w:r w:rsidRPr="00BB0B95">
        <w:rPr>
          <w:rStyle w:val="c2"/>
          <w:color w:val="000000"/>
          <w:sz w:val="28"/>
          <w:szCs w:val="28"/>
          <w:u w:val="single"/>
        </w:rPr>
        <w:t>Критерии оценивания:</w:t>
      </w:r>
    </w:p>
    <w:p w14:paraId="338083A2" w14:textId="642A789E" w:rsidR="00FB5A97" w:rsidRPr="00BB0B95" w:rsidRDefault="00FB5A97" w:rsidP="00BB0B95">
      <w:pPr>
        <w:jc w:val="both"/>
        <w:rPr>
          <w:bCs/>
          <w:color w:val="000000"/>
          <w:sz w:val="28"/>
          <w:szCs w:val="28"/>
        </w:rPr>
      </w:pPr>
      <w:r w:rsidRPr="00BB0B95">
        <w:rPr>
          <w:bCs/>
          <w:i/>
          <w:iCs/>
          <w:color w:val="000000"/>
          <w:sz w:val="28"/>
          <w:szCs w:val="28"/>
        </w:rPr>
        <w:t>Критерии оценивания промежуточной аттестации и итогового контроля: оценка выставляется по пятибалльной шкале: 4-5 балла – высокий уровень,3-4 балла –средний уровень, 1-2 балла –уровень ниже среднего).</w:t>
      </w:r>
    </w:p>
    <w:p w14:paraId="6446BB6F" w14:textId="77777777" w:rsidR="00FB5A97" w:rsidRPr="00BB0B95" w:rsidRDefault="00FB5A97" w:rsidP="00BB0B95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rStyle w:val="c0"/>
          <w:color w:val="000000"/>
          <w:sz w:val="28"/>
          <w:szCs w:val="28"/>
        </w:rPr>
        <w:lastRenderedPageBreak/>
        <w:t>«4-5 балла» - Обучающийся владеет техникой исполнения, подвижностью голоса, развит навык работы с микрофоном. Исполняет песню выразительно, чисто, слаженно в ансамбле. Красиво и ритмично двигается.</w:t>
      </w:r>
    </w:p>
    <w:p w14:paraId="08918C83" w14:textId="77777777" w:rsidR="00FB5A97" w:rsidRPr="00BB0B95" w:rsidRDefault="00FB5A97" w:rsidP="00BB0B95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rStyle w:val="c0"/>
          <w:color w:val="000000"/>
          <w:sz w:val="28"/>
          <w:szCs w:val="28"/>
        </w:rPr>
        <w:t>«3-4 балла» - В процессе исполнения песни обучающийся контролирует чистоту пения, строй, ансамбль, но допускает незначительные ошибки. Красиво и ритмично двигается, но с небольшими недочётами.</w:t>
      </w:r>
    </w:p>
    <w:p w14:paraId="52C82261" w14:textId="32F845BC" w:rsidR="00FB5A97" w:rsidRPr="00BB0B95" w:rsidRDefault="00FB5A97" w:rsidP="00BB0B95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0B95">
        <w:rPr>
          <w:rStyle w:val="c8"/>
          <w:color w:val="000000"/>
          <w:sz w:val="28"/>
          <w:szCs w:val="28"/>
        </w:rPr>
        <w:t>«1-2</w:t>
      </w:r>
      <w:r w:rsidR="00053DF8" w:rsidRPr="00BB0B95">
        <w:rPr>
          <w:rStyle w:val="c8"/>
          <w:color w:val="000000"/>
          <w:sz w:val="28"/>
          <w:szCs w:val="28"/>
        </w:rPr>
        <w:t xml:space="preserve"> балла</w:t>
      </w:r>
      <w:r w:rsidRPr="00BB0B95">
        <w:rPr>
          <w:rStyle w:val="c8"/>
          <w:color w:val="000000"/>
          <w:sz w:val="28"/>
          <w:szCs w:val="28"/>
        </w:rPr>
        <w:t>» - Обучающийся в процессе исполнения песни не может контролировать чистоту пения (фальшивая интонация, отсутствие ансамбля, строя). Навык сценического выступления отсутствует.</w:t>
      </w:r>
    </w:p>
    <w:p w14:paraId="1B20B9DE" w14:textId="098B5895" w:rsidR="009A2524" w:rsidRPr="00BB0B95" w:rsidRDefault="009A2524" w:rsidP="00BB0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B0B95">
        <w:rPr>
          <w:rFonts w:eastAsia="Calibri"/>
          <w:i/>
          <w:sz w:val="28"/>
          <w:szCs w:val="28"/>
          <w:lang w:eastAsia="en-US"/>
        </w:rPr>
        <w:t>Мониторинг</w:t>
      </w:r>
      <w:r w:rsidRPr="00BB0B95">
        <w:rPr>
          <w:rFonts w:eastAsia="Calibri"/>
          <w:sz w:val="28"/>
          <w:szCs w:val="28"/>
          <w:lang w:eastAsia="en-US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61D47CA7" w14:textId="77777777" w:rsidR="00266AC8" w:rsidRPr="00BB0B95" w:rsidRDefault="00266AC8" w:rsidP="00BB0B95">
      <w:pPr>
        <w:ind w:firstLine="708"/>
        <w:jc w:val="both"/>
        <w:rPr>
          <w:b/>
          <w:sz w:val="28"/>
          <w:szCs w:val="28"/>
        </w:rPr>
      </w:pPr>
    </w:p>
    <w:p w14:paraId="0872B565" w14:textId="6066C65B" w:rsidR="00483F77" w:rsidRPr="00BB0B95" w:rsidRDefault="00CA603C" w:rsidP="00BB0B95">
      <w:pPr>
        <w:ind w:firstLine="708"/>
        <w:jc w:val="center"/>
        <w:rPr>
          <w:b/>
          <w:sz w:val="28"/>
          <w:szCs w:val="28"/>
        </w:rPr>
      </w:pPr>
      <w:r w:rsidRPr="00BB0B95">
        <w:rPr>
          <w:b/>
          <w:sz w:val="28"/>
          <w:szCs w:val="28"/>
        </w:rPr>
        <w:t xml:space="preserve">Список </w:t>
      </w:r>
      <w:r w:rsidR="0093749C" w:rsidRPr="00BB0B95">
        <w:rPr>
          <w:b/>
          <w:sz w:val="28"/>
          <w:szCs w:val="28"/>
        </w:rPr>
        <w:t xml:space="preserve">использованной </w:t>
      </w:r>
      <w:r w:rsidRPr="00BB0B95">
        <w:rPr>
          <w:b/>
          <w:sz w:val="28"/>
          <w:szCs w:val="28"/>
        </w:rPr>
        <w:t>литературы:</w:t>
      </w:r>
    </w:p>
    <w:p w14:paraId="74572AC3" w14:textId="77777777" w:rsidR="0093749C" w:rsidRPr="00BB0B95" w:rsidRDefault="0093749C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Белкина С.А. Учите детей петь. – М.: 1987.</w:t>
      </w:r>
    </w:p>
    <w:p w14:paraId="4F107220" w14:textId="77777777" w:rsidR="0093749C" w:rsidRPr="00BB0B95" w:rsidRDefault="0093749C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Кондратенко Н.Н. Музыка в школе. – М.: Творческий центр «Сфера», 2005</w:t>
      </w:r>
    </w:p>
    <w:p w14:paraId="44F7160F" w14:textId="77777777" w:rsidR="0093749C" w:rsidRPr="00BB0B95" w:rsidRDefault="0093749C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Назарова Т.Н. Художественно-эстетическое воспитание в школе. – Волгоград: Издательство «Учитель», 2009</w:t>
      </w:r>
    </w:p>
    <w:p w14:paraId="56160E85" w14:textId="77777777" w:rsidR="0093749C" w:rsidRPr="00BB0B95" w:rsidRDefault="0093749C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Огородников Д.В. Методика комплексного музыкально-певческого воспитания. М.: 1994</w:t>
      </w:r>
    </w:p>
    <w:p w14:paraId="2737F2B0" w14:textId="77777777" w:rsidR="00C70E60" w:rsidRPr="00BB0B95" w:rsidRDefault="00C70E60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>Сизова Л.Н. Теоретические основы методики музыкального воспитания. – М.: 1997</w:t>
      </w:r>
    </w:p>
    <w:p w14:paraId="286612C5" w14:textId="77777777" w:rsidR="00E735E5" w:rsidRPr="00BB0B95" w:rsidRDefault="00E735E5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Программа педагога дополнительного образования. Составитель Синявская Н.Н. – М.: 2001</w:t>
      </w:r>
    </w:p>
    <w:p w14:paraId="6EEAD852" w14:textId="77777777" w:rsidR="00E735E5" w:rsidRPr="00BB0B95" w:rsidRDefault="00E735E5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Программа педагога дополнительного образования. Составитель Губанкова Е.Н. – М.: 2002</w:t>
      </w:r>
    </w:p>
    <w:p w14:paraId="4279A9F1" w14:textId="77777777" w:rsidR="00E735E5" w:rsidRPr="00BB0B95" w:rsidRDefault="00E735E5" w:rsidP="00BB0B95">
      <w:pPr>
        <w:numPr>
          <w:ilvl w:val="0"/>
          <w:numId w:val="9"/>
        </w:numPr>
        <w:tabs>
          <w:tab w:val="clear" w:pos="786"/>
          <w:tab w:val="num" w:pos="284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 xml:space="preserve"> Программа педагога дополнительного образования. Составитель Усачева Н.П.-М.: 2008</w:t>
      </w:r>
    </w:p>
    <w:p w14:paraId="31831954" w14:textId="77777777" w:rsidR="00266AC8" w:rsidRPr="00BB0B95" w:rsidRDefault="00266AC8" w:rsidP="00BB0B9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57E35C24" w14:textId="433A6009" w:rsidR="0093749C" w:rsidRPr="00BB0B95" w:rsidRDefault="0093749C" w:rsidP="00BB0B95">
      <w:pPr>
        <w:pStyle w:val="a3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BB0B95">
        <w:rPr>
          <w:b/>
          <w:sz w:val="28"/>
          <w:szCs w:val="28"/>
        </w:rPr>
        <w:t>Список рекомендуемой литературы для детей и родителей</w:t>
      </w:r>
      <w:r w:rsidRPr="00BB0B95">
        <w:rPr>
          <w:bCs/>
          <w:i/>
          <w:iCs/>
          <w:sz w:val="28"/>
          <w:szCs w:val="28"/>
        </w:rPr>
        <w:t>:</w:t>
      </w:r>
    </w:p>
    <w:p w14:paraId="4852B841" w14:textId="26B0F70C" w:rsidR="0093749C" w:rsidRPr="00BB0B95" w:rsidRDefault="0093749C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color w:val="000000"/>
          <w:sz w:val="28"/>
          <w:szCs w:val="28"/>
        </w:rPr>
        <w:t xml:space="preserve"> Афанасенко Е.Х., Клюнева С.А., Коняшов А.И. Детский музыкальный </w:t>
      </w:r>
      <w:r w:rsidR="00B3623D" w:rsidRPr="00BB0B95">
        <w:rPr>
          <w:color w:val="000000"/>
          <w:sz w:val="28"/>
          <w:szCs w:val="28"/>
        </w:rPr>
        <w:t>театр. -</w:t>
      </w:r>
      <w:r w:rsidRPr="00BB0B95">
        <w:rPr>
          <w:color w:val="000000"/>
          <w:sz w:val="28"/>
          <w:szCs w:val="28"/>
        </w:rPr>
        <w:t xml:space="preserve"> Волгоград: Издательство «Учитель», 2009.</w:t>
      </w:r>
    </w:p>
    <w:p w14:paraId="28737406" w14:textId="77777777" w:rsidR="0093749C" w:rsidRPr="00BB0B95" w:rsidRDefault="0093749C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Леонтьева Е.А. Музыкальный букварь. – Саратов: «Лицей»,2000</w:t>
      </w:r>
    </w:p>
    <w:p w14:paraId="2073B22C" w14:textId="624C7BCF" w:rsidR="00B3623D" w:rsidRPr="00BB0B95" w:rsidRDefault="0093749C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 xml:space="preserve">Пекерская Е.М. Вокальный </w:t>
      </w:r>
      <w:r w:rsidR="00B3623D" w:rsidRPr="00BB0B95">
        <w:rPr>
          <w:bCs/>
          <w:color w:val="000000"/>
          <w:sz w:val="28"/>
          <w:szCs w:val="28"/>
        </w:rPr>
        <w:t>букварь. -</w:t>
      </w:r>
      <w:r w:rsidRPr="00BB0B95">
        <w:rPr>
          <w:bCs/>
          <w:color w:val="000000"/>
          <w:sz w:val="28"/>
          <w:szCs w:val="28"/>
        </w:rPr>
        <w:t xml:space="preserve"> М.: 1996</w:t>
      </w:r>
    </w:p>
    <w:p w14:paraId="0412EE49" w14:textId="422F0230" w:rsidR="00CC2055" w:rsidRPr="00BB0B95" w:rsidRDefault="00C70E60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Шакирова И.В. Музыка в сказке. – М.: «Лист», 2000</w:t>
      </w:r>
    </w:p>
    <w:p w14:paraId="654C2562" w14:textId="11870772" w:rsidR="00CC2055" w:rsidRPr="00BB0B95" w:rsidRDefault="00CC2055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Школяр Р. Теория и методика музыкального образования детей. – М.: 1998</w:t>
      </w:r>
    </w:p>
    <w:p w14:paraId="354309A7" w14:textId="04356281" w:rsidR="00CC2055" w:rsidRPr="00BB0B95" w:rsidRDefault="00CC2055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>Юдина Е.И. Первые уроки музыки и творчества. – М.: 1999</w:t>
      </w:r>
    </w:p>
    <w:p w14:paraId="67D61878" w14:textId="0F10AA49" w:rsidR="00CC2055" w:rsidRPr="00BB0B95" w:rsidRDefault="00CC2055" w:rsidP="00BB0B95">
      <w:pPr>
        <w:numPr>
          <w:ilvl w:val="0"/>
          <w:numId w:val="9"/>
        </w:numPr>
        <w:tabs>
          <w:tab w:val="clear" w:pos="786"/>
          <w:tab w:val="num" w:pos="426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 xml:space="preserve">Фридкин Г. Практическое руководство по музыкальной грамоте. – Москва: Издательство «Музыка» - 1982 </w:t>
      </w:r>
    </w:p>
    <w:p w14:paraId="3DCF28D2" w14:textId="42E872CD" w:rsidR="000C3FF0" w:rsidRPr="00BB0B95" w:rsidRDefault="00483F77" w:rsidP="00BB0B95">
      <w:pPr>
        <w:pStyle w:val="a4"/>
        <w:tabs>
          <w:tab w:val="clear" w:pos="4677"/>
          <w:tab w:val="clear" w:pos="9355"/>
          <w:tab w:val="left" w:pos="540"/>
        </w:tabs>
        <w:jc w:val="both"/>
        <w:rPr>
          <w:bCs/>
          <w:color w:val="000000"/>
          <w:sz w:val="28"/>
          <w:szCs w:val="28"/>
        </w:rPr>
      </w:pPr>
      <w:r w:rsidRPr="00BB0B95">
        <w:rPr>
          <w:bCs/>
          <w:color w:val="000000"/>
          <w:sz w:val="28"/>
          <w:szCs w:val="28"/>
        </w:rPr>
        <w:tab/>
      </w:r>
    </w:p>
    <w:p w14:paraId="6A88F5A4" w14:textId="5BE87636" w:rsidR="000C3FF0" w:rsidRPr="00BB0B95" w:rsidRDefault="000C3FF0" w:rsidP="00BB0B95">
      <w:pPr>
        <w:pStyle w:val="a4"/>
        <w:tabs>
          <w:tab w:val="clear" w:pos="4677"/>
          <w:tab w:val="clear" w:pos="9355"/>
          <w:tab w:val="left" w:pos="540"/>
        </w:tabs>
        <w:jc w:val="both"/>
        <w:rPr>
          <w:b/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>Интернет-ресурсы:</w:t>
      </w:r>
    </w:p>
    <w:p w14:paraId="6941E502" w14:textId="6BB83876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9" w:history="1">
        <w:r w:rsidR="000C3FF0" w:rsidRPr="00BB0B95">
          <w:rPr>
            <w:rStyle w:val="af2"/>
            <w:sz w:val="28"/>
            <w:szCs w:val="28"/>
          </w:rPr>
          <w:t>http://s-f-k.forum2x2.ru/index.htm</w:t>
        </w:r>
      </w:hyperlink>
      <w:r w:rsidR="000C3FF0" w:rsidRPr="00BB0B95">
        <w:rPr>
          <w:color w:val="000000"/>
          <w:sz w:val="28"/>
          <w:szCs w:val="28"/>
        </w:rPr>
        <w:t xml:space="preserve">  </w:t>
      </w:r>
    </w:p>
    <w:p w14:paraId="42902D48" w14:textId="77777777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0" w:history="1">
        <w:r w:rsidR="000C3FF0" w:rsidRPr="00BB0B95">
          <w:rPr>
            <w:rStyle w:val="af2"/>
            <w:sz w:val="28"/>
            <w:szCs w:val="28"/>
          </w:rPr>
          <w:t>http://forums.minus-fanera.com/index.php</w:t>
        </w:r>
      </w:hyperlink>
      <w:r w:rsidR="000C3FF0" w:rsidRPr="00BB0B95">
        <w:rPr>
          <w:color w:val="000000"/>
          <w:sz w:val="28"/>
          <w:szCs w:val="28"/>
        </w:rPr>
        <w:t xml:space="preserve"> </w:t>
      </w:r>
    </w:p>
    <w:p w14:paraId="16AAD67D" w14:textId="77777777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1" w:history="1">
        <w:r w:rsidR="000C3FF0" w:rsidRPr="00BB0B95">
          <w:rPr>
            <w:rStyle w:val="af2"/>
            <w:sz w:val="28"/>
            <w:szCs w:val="28"/>
          </w:rPr>
          <w:t>http://alekseev.numi.ru/</w:t>
        </w:r>
      </w:hyperlink>
      <w:r w:rsidR="000C3FF0" w:rsidRPr="00BB0B95">
        <w:rPr>
          <w:color w:val="000000"/>
          <w:sz w:val="28"/>
          <w:szCs w:val="28"/>
        </w:rPr>
        <w:t xml:space="preserve"> </w:t>
      </w:r>
    </w:p>
    <w:p w14:paraId="7C913AFD" w14:textId="77777777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2" w:history="1">
        <w:r w:rsidR="000C3FF0" w:rsidRPr="00BB0B95">
          <w:rPr>
            <w:rStyle w:val="af2"/>
            <w:sz w:val="28"/>
            <w:szCs w:val="28"/>
          </w:rPr>
          <w:t>http://talismanst.narod.ru/</w:t>
        </w:r>
      </w:hyperlink>
      <w:r w:rsidR="000C3FF0" w:rsidRPr="00BB0B95">
        <w:rPr>
          <w:color w:val="000000"/>
          <w:sz w:val="28"/>
          <w:szCs w:val="28"/>
        </w:rPr>
        <w:t xml:space="preserve"> </w:t>
      </w:r>
    </w:p>
    <w:p w14:paraId="5332C48E" w14:textId="77777777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3" w:history="1">
        <w:r w:rsidR="000C3FF0" w:rsidRPr="00BB0B95">
          <w:rPr>
            <w:rStyle w:val="af2"/>
            <w:sz w:val="28"/>
            <w:szCs w:val="28"/>
          </w:rPr>
          <w:t>http://www.fonogramm.net/songs/14818</w:t>
        </w:r>
      </w:hyperlink>
      <w:r w:rsidR="000C3FF0" w:rsidRPr="00BB0B95">
        <w:rPr>
          <w:color w:val="000000"/>
          <w:sz w:val="28"/>
          <w:szCs w:val="28"/>
        </w:rPr>
        <w:t xml:space="preserve"> </w:t>
      </w:r>
    </w:p>
    <w:p w14:paraId="2099AD16" w14:textId="77777777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4" w:history="1">
        <w:r w:rsidR="000C3FF0" w:rsidRPr="00BB0B95">
          <w:rPr>
            <w:rStyle w:val="af2"/>
            <w:sz w:val="28"/>
            <w:szCs w:val="28"/>
          </w:rPr>
          <w:t>http://sozvezdieoriona.ucoz.ru/?lzh1ed</w:t>
        </w:r>
      </w:hyperlink>
    </w:p>
    <w:p w14:paraId="468341F8" w14:textId="77777777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5" w:history="1">
        <w:r w:rsidR="000C3FF0" w:rsidRPr="00BB0B95">
          <w:rPr>
            <w:rStyle w:val="af2"/>
            <w:sz w:val="28"/>
            <w:szCs w:val="28"/>
          </w:rPr>
          <w:t>http://www.notomania.ru/view.php?id=207</w:t>
        </w:r>
      </w:hyperlink>
      <w:r w:rsidR="000C3FF0" w:rsidRPr="00BB0B95">
        <w:rPr>
          <w:color w:val="000000"/>
          <w:sz w:val="28"/>
          <w:szCs w:val="28"/>
        </w:rPr>
        <w:t xml:space="preserve"> </w:t>
      </w:r>
    </w:p>
    <w:p w14:paraId="1D4BE808" w14:textId="15E9184D" w:rsidR="000C3FF0" w:rsidRPr="00BB0B95" w:rsidRDefault="0021136B" w:rsidP="00BB0B9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hyperlink r:id="rId16" w:history="1">
        <w:r w:rsidR="000C3FF0" w:rsidRPr="00BB0B95">
          <w:rPr>
            <w:rStyle w:val="af2"/>
            <w:sz w:val="28"/>
            <w:szCs w:val="28"/>
          </w:rPr>
          <w:t>http://notes.tarakanov.net/</w:t>
        </w:r>
      </w:hyperlink>
      <w:r w:rsidR="000C3FF0" w:rsidRPr="00BB0B95">
        <w:rPr>
          <w:color w:val="000000"/>
          <w:sz w:val="28"/>
          <w:szCs w:val="28"/>
        </w:rPr>
        <w:t xml:space="preserve"> </w:t>
      </w:r>
    </w:p>
    <w:p w14:paraId="29095DF1" w14:textId="77777777" w:rsidR="000C3FF0" w:rsidRPr="00BB0B95" w:rsidRDefault="000C3FF0" w:rsidP="00BB0B95">
      <w:pPr>
        <w:pStyle w:val="a4"/>
        <w:tabs>
          <w:tab w:val="clear" w:pos="4677"/>
          <w:tab w:val="clear" w:pos="9355"/>
          <w:tab w:val="left" w:pos="540"/>
        </w:tabs>
        <w:jc w:val="both"/>
        <w:rPr>
          <w:b/>
          <w:color w:val="000000"/>
          <w:sz w:val="28"/>
          <w:szCs w:val="28"/>
        </w:rPr>
      </w:pPr>
    </w:p>
    <w:p w14:paraId="2FB70DEA" w14:textId="41BE908C" w:rsidR="00FB5A97" w:rsidRPr="00BB0B95" w:rsidRDefault="00FB5A97" w:rsidP="00BB0B95">
      <w:pPr>
        <w:pStyle w:val="a4"/>
        <w:tabs>
          <w:tab w:val="clear" w:pos="4677"/>
          <w:tab w:val="clear" w:pos="9355"/>
          <w:tab w:val="left" w:pos="540"/>
        </w:tabs>
        <w:jc w:val="right"/>
        <w:rPr>
          <w:b/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>Приложение 1</w:t>
      </w:r>
    </w:p>
    <w:p w14:paraId="7F494568" w14:textId="0DCBE6F0" w:rsidR="00FB5A97" w:rsidRPr="00BB0B95" w:rsidRDefault="00FB5A97" w:rsidP="00BB0B95">
      <w:pPr>
        <w:pStyle w:val="a4"/>
        <w:tabs>
          <w:tab w:val="clear" w:pos="4677"/>
          <w:tab w:val="clear" w:pos="9355"/>
          <w:tab w:val="left" w:pos="540"/>
        </w:tabs>
        <w:jc w:val="center"/>
        <w:rPr>
          <w:b/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>Оценочные материалы</w:t>
      </w:r>
    </w:p>
    <w:p w14:paraId="12A56AB0" w14:textId="77777777" w:rsidR="00FB5A97" w:rsidRPr="00BB0B95" w:rsidRDefault="00FB5A97" w:rsidP="00BB0B95">
      <w:pPr>
        <w:jc w:val="center"/>
        <w:rPr>
          <w:b/>
          <w:color w:val="000000"/>
          <w:sz w:val="28"/>
          <w:szCs w:val="28"/>
        </w:rPr>
      </w:pPr>
      <w:r w:rsidRPr="00BB0B95">
        <w:rPr>
          <w:b/>
          <w:color w:val="000000"/>
          <w:sz w:val="28"/>
          <w:szCs w:val="28"/>
        </w:rPr>
        <w:t>Мониторинг развития обучающихся</w:t>
      </w:r>
    </w:p>
    <w:p w14:paraId="6EFAA84B" w14:textId="77777777" w:rsidR="00FB5A97" w:rsidRPr="00BB0B95" w:rsidRDefault="00FB5A97" w:rsidP="00BB0B95">
      <w:pPr>
        <w:ind w:firstLine="567"/>
        <w:jc w:val="both"/>
        <w:rPr>
          <w:sz w:val="28"/>
          <w:szCs w:val="28"/>
        </w:rPr>
      </w:pPr>
      <w:bookmarkStart w:id="1" w:name="_Hlk62771150"/>
      <w:r w:rsidRPr="00BB0B95">
        <w:rPr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"/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1214"/>
      </w:tblGrid>
      <w:tr w:rsidR="00FB5A97" w:rsidRPr="00FB5A97" w14:paraId="64609CF7" w14:textId="77777777" w:rsidTr="00FB5A97">
        <w:tc>
          <w:tcPr>
            <w:tcW w:w="1242" w:type="dxa"/>
          </w:tcPr>
          <w:p w14:paraId="2117349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14:paraId="12495BB3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14:paraId="234FA983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1214" w:type="dxa"/>
          </w:tcPr>
          <w:p w14:paraId="4226C50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FB5A97" w:rsidRPr="00FB5A97" w14:paraId="01767A55" w14:textId="77777777" w:rsidTr="00FB5A97">
        <w:tc>
          <w:tcPr>
            <w:tcW w:w="1242" w:type="dxa"/>
            <w:vMerge w:val="restart"/>
          </w:tcPr>
          <w:p w14:paraId="69729542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6BD4E389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6129E173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1214" w:type="dxa"/>
          </w:tcPr>
          <w:p w14:paraId="1EBADB29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1</w:t>
            </w:r>
          </w:p>
        </w:tc>
      </w:tr>
      <w:tr w:rsidR="00FB5A97" w:rsidRPr="00FB5A97" w14:paraId="029AD48F" w14:textId="77777777" w:rsidTr="00FB5A97">
        <w:tc>
          <w:tcPr>
            <w:tcW w:w="1242" w:type="dxa"/>
            <w:vMerge/>
            <w:vAlign w:val="center"/>
          </w:tcPr>
          <w:p w14:paraId="393FB87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C947FCD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47F7C73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1214" w:type="dxa"/>
          </w:tcPr>
          <w:p w14:paraId="07A290D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2</w:t>
            </w:r>
          </w:p>
        </w:tc>
      </w:tr>
      <w:tr w:rsidR="00FB5A97" w:rsidRPr="00FB5A97" w14:paraId="6E80B8C5" w14:textId="77777777" w:rsidTr="00FB5A97">
        <w:tc>
          <w:tcPr>
            <w:tcW w:w="1242" w:type="dxa"/>
            <w:vMerge/>
            <w:vAlign w:val="center"/>
          </w:tcPr>
          <w:p w14:paraId="08D926A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DAB963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AAE1DB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1214" w:type="dxa"/>
          </w:tcPr>
          <w:p w14:paraId="54B63E4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3</w:t>
            </w:r>
          </w:p>
        </w:tc>
      </w:tr>
      <w:tr w:rsidR="00FB5A97" w:rsidRPr="00FB5A97" w14:paraId="02402865" w14:textId="77777777" w:rsidTr="00FB5A97">
        <w:tc>
          <w:tcPr>
            <w:tcW w:w="1242" w:type="dxa"/>
            <w:vMerge/>
            <w:vAlign w:val="center"/>
          </w:tcPr>
          <w:p w14:paraId="5B3D46E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8D667D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345A34A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1214" w:type="dxa"/>
          </w:tcPr>
          <w:p w14:paraId="03A23E6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4</w:t>
            </w:r>
          </w:p>
        </w:tc>
      </w:tr>
      <w:tr w:rsidR="00FB5A97" w:rsidRPr="00FB5A97" w14:paraId="078BAACA" w14:textId="77777777" w:rsidTr="00FB5A97">
        <w:tc>
          <w:tcPr>
            <w:tcW w:w="1242" w:type="dxa"/>
            <w:vMerge/>
            <w:vAlign w:val="center"/>
          </w:tcPr>
          <w:p w14:paraId="725A68A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16DD73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3DE53B6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1214" w:type="dxa"/>
          </w:tcPr>
          <w:p w14:paraId="1E24DEFF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5</w:t>
            </w:r>
          </w:p>
        </w:tc>
      </w:tr>
      <w:tr w:rsidR="00FB5A97" w:rsidRPr="00FB5A97" w14:paraId="5650B68B" w14:textId="77777777" w:rsidTr="00FB5A97">
        <w:tc>
          <w:tcPr>
            <w:tcW w:w="1242" w:type="dxa"/>
            <w:vMerge w:val="restart"/>
          </w:tcPr>
          <w:p w14:paraId="1423CC2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3C5C5DB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3E843C5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1214" w:type="dxa"/>
          </w:tcPr>
          <w:p w14:paraId="720C20B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1</w:t>
            </w:r>
          </w:p>
        </w:tc>
      </w:tr>
      <w:tr w:rsidR="00FB5A97" w:rsidRPr="00FB5A97" w14:paraId="281B3670" w14:textId="77777777" w:rsidTr="00FB5A97">
        <w:tc>
          <w:tcPr>
            <w:tcW w:w="1242" w:type="dxa"/>
            <w:vMerge/>
            <w:vAlign w:val="center"/>
          </w:tcPr>
          <w:p w14:paraId="7177E236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F2E2B2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493A429F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1214" w:type="dxa"/>
          </w:tcPr>
          <w:p w14:paraId="5B1AA43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2</w:t>
            </w:r>
          </w:p>
        </w:tc>
      </w:tr>
      <w:tr w:rsidR="00FB5A97" w:rsidRPr="00FB5A97" w14:paraId="61F6BF55" w14:textId="77777777" w:rsidTr="00FB5A97">
        <w:tc>
          <w:tcPr>
            <w:tcW w:w="1242" w:type="dxa"/>
            <w:vMerge/>
            <w:vAlign w:val="center"/>
          </w:tcPr>
          <w:p w14:paraId="370439B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826B87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40803DD2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1214" w:type="dxa"/>
          </w:tcPr>
          <w:p w14:paraId="12D073C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3</w:t>
            </w:r>
          </w:p>
        </w:tc>
      </w:tr>
      <w:tr w:rsidR="00FB5A97" w:rsidRPr="00FB5A97" w14:paraId="588943A6" w14:textId="77777777" w:rsidTr="00FB5A97">
        <w:tc>
          <w:tcPr>
            <w:tcW w:w="1242" w:type="dxa"/>
            <w:vMerge/>
            <w:vAlign w:val="center"/>
          </w:tcPr>
          <w:p w14:paraId="52170D80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96DB75F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6120A97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1214" w:type="dxa"/>
          </w:tcPr>
          <w:p w14:paraId="3D1291B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4</w:t>
            </w:r>
          </w:p>
          <w:p w14:paraId="0C6D4F56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</w:tr>
      <w:tr w:rsidR="00FB5A97" w:rsidRPr="00FB5A97" w14:paraId="114D28EE" w14:textId="77777777" w:rsidTr="00FB5A97">
        <w:tc>
          <w:tcPr>
            <w:tcW w:w="1242" w:type="dxa"/>
            <w:vMerge/>
            <w:vAlign w:val="center"/>
          </w:tcPr>
          <w:p w14:paraId="24F513F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90CC532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29F60BC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1214" w:type="dxa"/>
          </w:tcPr>
          <w:p w14:paraId="5F2E610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5</w:t>
            </w:r>
          </w:p>
        </w:tc>
      </w:tr>
      <w:tr w:rsidR="00FB5A97" w:rsidRPr="00FB5A97" w14:paraId="63ED05CE" w14:textId="77777777" w:rsidTr="00FB5A97">
        <w:tc>
          <w:tcPr>
            <w:tcW w:w="1242" w:type="dxa"/>
            <w:vMerge w:val="restart"/>
          </w:tcPr>
          <w:p w14:paraId="5827EEB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Cs/>
                <w:sz w:val="28"/>
                <w:szCs w:val="28"/>
              </w:rPr>
              <w:lastRenderedPageBreak/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0EFD4AB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2628AB8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1214" w:type="dxa"/>
          </w:tcPr>
          <w:p w14:paraId="0148E10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1</w:t>
            </w:r>
          </w:p>
        </w:tc>
      </w:tr>
      <w:tr w:rsidR="00FB5A97" w:rsidRPr="00FB5A97" w14:paraId="0B807D83" w14:textId="77777777" w:rsidTr="00FB5A97">
        <w:tc>
          <w:tcPr>
            <w:tcW w:w="1242" w:type="dxa"/>
            <w:vMerge/>
            <w:vAlign w:val="center"/>
          </w:tcPr>
          <w:p w14:paraId="1704A840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8B75A3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1D0CEE50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1214" w:type="dxa"/>
          </w:tcPr>
          <w:p w14:paraId="141F2FF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2</w:t>
            </w:r>
          </w:p>
        </w:tc>
      </w:tr>
      <w:tr w:rsidR="00FB5A97" w:rsidRPr="00FB5A97" w14:paraId="04195F0F" w14:textId="77777777" w:rsidTr="00FB5A97">
        <w:tc>
          <w:tcPr>
            <w:tcW w:w="1242" w:type="dxa"/>
            <w:vMerge/>
            <w:vAlign w:val="center"/>
          </w:tcPr>
          <w:p w14:paraId="5B5BCF73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C3245D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5FAE4BD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1214" w:type="dxa"/>
          </w:tcPr>
          <w:p w14:paraId="3CA0E90D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3</w:t>
            </w:r>
          </w:p>
        </w:tc>
      </w:tr>
      <w:tr w:rsidR="00FB5A97" w:rsidRPr="00FB5A97" w14:paraId="3D88295F" w14:textId="77777777" w:rsidTr="00FB5A97">
        <w:tc>
          <w:tcPr>
            <w:tcW w:w="1242" w:type="dxa"/>
            <w:vMerge/>
            <w:vAlign w:val="center"/>
          </w:tcPr>
          <w:p w14:paraId="5C6072ED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B25DBF0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7673915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1214" w:type="dxa"/>
          </w:tcPr>
          <w:p w14:paraId="4A9B293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4</w:t>
            </w:r>
          </w:p>
        </w:tc>
      </w:tr>
      <w:tr w:rsidR="00FB5A97" w:rsidRPr="00FB5A97" w14:paraId="004EB186" w14:textId="77777777" w:rsidTr="00FB5A97">
        <w:tc>
          <w:tcPr>
            <w:tcW w:w="1242" w:type="dxa"/>
            <w:vMerge/>
            <w:vAlign w:val="center"/>
          </w:tcPr>
          <w:p w14:paraId="2BA802E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784D04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6D381F7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1214" w:type="dxa"/>
          </w:tcPr>
          <w:p w14:paraId="1D1D18D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5</w:t>
            </w:r>
          </w:p>
        </w:tc>
      </w:tr>
      <w:tr w:rsidR="00FB5A97" w:rsidRPr="00FB5A97" w14:paraId="39ACD9A1" w14:textId="77777777" w:rsidTr="00FB5A97">
        <w:tc>
          <w:tcPr>
            <w:tcW w:w="1242" w:type="dxa"/>
            <w:vMerge w:val="restart"/>
          </w:tcPr>
          <w:p w14:paraId="65FD04BF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Cs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36ABED8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7CC4299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1214" w:type="dxa"/>
          </w:tcPr>
          <w:p w14:paraId="0C7D3026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1</w:t>
            </w:r>
          </w:p>
        </w:tc>
      </w:tr>
      <w:tr w:rsidR="00FB5A97" w:rsidRPr="00FB5A97" w14:paraId="5519713C" w14:textId="77777777" w:rsidTr="00FB5A97">
        <w:tc>
          <w:tcPr>
            <w:tcW w:w="1242" w:type="dxa"/>
            <w:vMerge/>
            <w:vAlign w:val="center"/>
          </w:tcPr>
          <w:p w14:paraId="3725B55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CAA2810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66CFD1C4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FB5A97">
              <w:rPr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FB5A97">
              <w:rPr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1214" w:type="dxa"/>
          </w:tcPr>
          <w:p w14:paraId="4DAF31E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2</w:t>
            </w:r>
          </w:p>
        </w:tc>
      </w:tr>
      <w:tr w:rsidR="00FB5A97" w:rsidRPr="00FB5A97" w14:paraId="0F5C47BA" w14:textId="77777777" w:rsidTr="00FB5A97">
        <w:tc>
          <w:tcPr>
            <w:tcW w:w="1242" w:type="dxa"/>
            <w:vMerge/>
            <w:vAlign w:val="center"/>
          </w:tcPr>
          <w:p w14:paraId="4C19E53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87C11D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6AC5B6F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</w:t>
            </w:r>
            <w:r w:rsidRPr="00FB5A9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1214" w:type="dxa"/>
          </w:tcPr>
          <w:p w14:paraId="3E098C6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3</w:t>
            </w:r>
          </w:p>
        </w:tc>
      </w:tr>
      <w:tr w:rsidR="00FB5A97" w:rsidRPr="00FB5A97" w14:paraId="6DA32411" w14:textId="77777777" w:rsidTr="00FB5A97">
        <w:tc>
          <w:tcPr>
            <w:tcW w:w="1242" w:type="dxa"/>
            <w:vMerge/>
            <w:vAlign w:val="center"/>
          </w:tcPr>
          <w:p w14:paraId="62386B2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973CD67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5A9BA329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FB5A97">
              <w:rPr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1214" w:type="dxa"/>
          </w:tcPr>
          <w:p w14:paraId="1FCF4552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4</w:t>
            </w:r>
          </w:p>
        </w:tc>
      </w:tr>
      <w:tr w:rsidR="00FB5A97" w:rsidRPr="00FB5A97" w14:paraId="618C77EF" w14:textId="77777777" w:rsidTr="00FB5A97">
        <w:tc>
          <w:tcPr>
            <w:tcW w:w="1242" w:type="dxa"/>
            <w:vMerge/>
            <w:vAlign w:val="center"/>
          </w:tcPr>
          <w:p w14:paraId="26AB92B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F295286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F4FADCF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rFonts w:eastAsia="Calibri"/>
                <w:color w:val="000000"/>
                <w:sz w:val="28"/>
                <w:szCs w:val="28"/>
                <w:lang w:eastAsia="en-US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1214" w:type="dxa"/>
          </w:tcPr>
          <w:p w14:paraId="7ECB8A7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5</w:t>
            </w:r>
          </w:p>
        </w:tc>
      </w:tr>
      <w:tr w:rsidR="00FB5A97" w:rsidRPr="00FB5A97" w14:paraId="646B720C" w14:textId="77777777" w:rsidTr="00FB5A97">
        <w:tc>
          <w:tcPr>
            <w:tcW w:w="1242" w:type="dxa"/>
            <w:vMerge w:val="restart"/>
          </w:tcPr>
          <w:p w14:paraId="64E1F15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4AF4E84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307EE84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1214" w:type="dxa"/>
          </w:tcPr>
          <w:p w14:paraId="0FA2678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1</w:t>
            </w:r>
          </w:p>
        </w:tc>
      </w:tr>
      <w:tr w:rsidR="00FB5A97" w:rsidRPr="00FB5A97" w14:paraId="628702D9" w14:textId="77777777" w:rsidTr="00FB5A97">
        <w:tc>
          <w:tcPr>
            <w:tcW w:w="1242" w:type="dxa"/>
            <w:vMerge/>
            <w:vAlign w:val="center"/>
          </w:tcPr>
          <w:p w14:paraId="090330C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A73ADF1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22E4DA5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1214" w:type="dxa"/>
          </w:tcPr>
          <w:p w14:paraId="4099ACCD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2</w:t>
            </w:r>
          </w:p>
        </w:tc>
      </w:tr>
      <w:tr w:rsidR="00FB5A97" w:rsidRPr="00FB5A97" w14:paraId="0828F863" w14:textId="77777777" w:rsidTr="00FB5A97">
        <w:tc>
          <w:tcPr>
            <w:tcW w:w="1242" w:type="dxa"/>
            <w:vMerge/>
            <w:vAlign w:val="center"/>
          </w:tcPr>
          <w:p w14:paraId="7085188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D0A906A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59531423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1214" w:type="dxa"/>
          </w:tcPr>
          <w:p w14:paraId="6338768D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3</w:t>
            </w:r>
          </w:p>
        </w:tc>
      </w:tr>
      <w:tr w:rsidR="00FB5A97" w:rsidRPr="00FB5A97" w14:paraId="3A6DE7C9" w14:textId="77777777" w:rsidTr="00FB5A97">
        <w:tc>
          <w:tcPr>
            <w:tcW w:w="1242" w:type="dxa"/>
            <w:vMerge/>
            <w:vAlign w:val="center"/>
          </w:tcPr>
          <w:p w14:paraId="26CD966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810B0BC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7358EDAB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 xml:space="preserve">Проявляет эмоционально позитивное отношение к процессу сотрудничества; умеет слушать собеседника, совместно планировать, </w:t>
            </w:r>
            <w:r w:rsidRPr="00FB5A97">
              <w:rPr>
                <w:sz w:val="28"/>
                <w:szCs w:val="28"/>
              </w:rPr>
              <w:lastRenderedPageBreak/>
              <w:t>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1214" w:type="dxa"/>
          </w:tcPr>
          <w:p w14:paraId="35A29D00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lastRenderedPageBreak/>
              <w:t>4</w:t>
            </w:r>
          </w:p>
        </w:tc>
      </w:tr>
      <w:tr w:rsidR="00FB5A97" w:rsidRPr="00FB5A97" w14:paraId="172C19E0" w14:textId="77777777" w:rsidTr="00FB5A97">
        <w:tc>
          <w:tcPr>
            <w:tcW w:w="1242" w:type="dxa"/>
            <w:vMerge/>
            <w:vAlign w:val="center"/>
          </w:tcPr>
          <w:p w14:paraId="2561DB3E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624AF78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386C4F2F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1214" w:type="dxa"/>
          </w:tcPr>
          <w:p w14:paraId="2E268795" w14:textId="77777777" w:rsidR="00FB5A97" w:rsidRPr="00FB5A97" w:rsidRDefault="00FB5A97" w:rsidP="00FB5A97">
            <w:pPr>
              <w:jc w:val="both"/>
              <w:rPr>
                <w:sz w:val="28"/>
                <w:szCs w:val="28"/>
              </w:rPr>
            </w:pPr>
            <w:r w:rsidRPr="00FB5A97">
              <w:rPr>
                <w:sz w:val="28"/>
                <w:szCs w:val="28"/>
              </w:rPr>
              <w:t>5</w:t>
            </w:r>
          </w:p>
        </w:tc>
      </w:tr>
    </w:tbl>
    <w:p w14:paraId="11E96970" w14:textId="77777777" w:rsidR="00FB5A97" w:rsidRPr="00FB5A97" w:rsidRDefault="00FB5A97" w:rsidP="00FB5A97">
      <w:pPr>
        <w:jc w:val="both"/>
        <w:rPr>
          <w:sz w:val="28"/>
          <w:szCs w:val="28"/>
        </w:rPr>
      </w:pPr>
    </w:p>
    <w:p w14:paraId="3507583E" w14:textId="77777777" w:rsidR="00FB5A97" w:rsidRPr="00FB5A97" w:rsidRDefault="00FB5A97" w:rsidP="00FB5A97">
      <w:pPr>
        <w:pStyle w:val="a4"/>
        <w:tabs>
          <w:tab w:val="clear" w:pos="4677"/>
          <w:tab w:val="clear" w:pos="9355"/>
          <w:tab w:val="left" w:pos="540"/>
        </w:tabs>
        <w:jc w:val="both"/>
        <w:rPr>
          <w:b/>
          <w:color w:val="000000"/>
          <w:sz w:val="28"/>
          <w:szCs w:val="28"/>
        </w:rPr>
      </w:pPr>
    </w:p>
    <w:sectPr w:rsidR="00FB5A97" w:rsidRPr="00FB5A97" w:rsidSect="00BB0B95">
      <w:footerReference w:type="default" r:id="rId17"/>
      <w:pgSz w:w="11906" w:h="16838"/>
      <w:pgMar w:top="1134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CB35C" w14:textId="77777777" w:rsidR="0021136B" w:rsidRDefault="0021136B" w:rsidP="00B032AC">
      <w:r>
        <w:separator/>
      </w:r>
    </w:p>
  </w:endnote>
  <w:endnote w:type="continuationSeparator" w:id="0">
    <w:p w14:paraId="09CA1421" w14:textId="77777777" w:rsidR="0021136B" w:rsidRDefault="0021136B" w:rsidP="00B0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266593"/>
      <w:docPartObj>
        <w:docPartGallery w:val="Page Numbers (Bottom of Page)"/>
        <w:docPartUnique/>
      </w:docPartObj>
    </w:sdtPr>
    <w:sdtEndPr/>
    <w:sdtContent>
      <w:p w14:paraId="672C1CCD" w14:textId="0F24336D" w:rsidR="00BB0B95" w:rsidRDefault="00BB0B9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68C">
          <w:rPr>
            <w:noProof/>
          </w:rPr>
          <w:t>2</w:t>
        </w:r>
        <w:r>
          <w:fldChar w:fldCharType="end"/>
        </w:r>
      </w:p>
    </w:sdtContent>
  </w:sdt>
  <w:p w14:paraId="5F756F78" w14:textId="77777777" w:rsidR="00DE27E6" w:rsidRDefault="00DE27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6D492" w14:textId="77777777" w:rsidR="0021136B" w:rsidRDefault="0021136B" w:rsidP="00B032AC">
      <w:r>
        <w:separator/>
      </w:r>
    </w:p>
  </w:footnote>
  <w:footnote w:type="continuationSeparator" w:id="0">
    <w:p w14:paraId="2903A938" w14:textId="77777777" w:rsidR="0021136B" w:rsidRDefault="0021136B" w:rsidP="00B03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BAB3F24"/>
    <w:multiLevelType w:val="hybridMultilevel"/>
    <w:tmpl w:val="A17CC384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E11761"/>
    <w:multiLevelType w:val="hybridMultilevel"/>
    <w:tmpl w:val="127C6AFC"/>
    <w:lvl w:ilvl="0" w:tplc="AF0E62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1FEE313B"/>
    <w:multiLevelType w:val="hybridMultilevel"/>
    <w:tmpl w:val="C8F03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87BC9"/>
    <w:multiLevelType w:val="hybridMultilevel"/>
    <w:tmpl w:val="AAE81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43070C"/>
    <w:multiLevelType w:val="hybridMultilevel"/>
    <w:tmpl w:val="362A6118"/>
    <w:lvl w:ilvl="0" w:tplc="091E09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EF83B10">
      <w:start w:val="1"/>
      <w:numFmt w:val="bullet"/>
      <w:lvlText w:val="-"/>
      <w:lvlJc w:val="left"/>
      <w:pPr>
        <w:tabs>
          <w:tab w:val="num" w:pos="113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BB60176"/>
    <w:multiLevelType w:val="hybridMultilevel"/>
    <w:tmpl w:val="3FDC46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FD85905"/>
    <w:multiLevelType w:val="hybridMultilevel"/>
    <w:tmpl w:val="079EA58C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872F9"/>
    <w:multiLevelType w:val="hybridMultilevel"/>
    <w:tmpl w:val="5BC62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AA309E"/>
    <w:multiLevelType w:val="hybridMultilevel"/>
    <w:tmpl w:val="9B4E9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D432D"/>
    <w:multiLevelType w:val="hybridMultilevel"/>
    <w:tmpl w:val="0B3C76E6"/>
    <w:lvl w:ilvl="0" w:tplc="CB40E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B3D59"/>
    <w:multiLevelType w:val="hybridMultilevel"/>
    <w:tmpl w:val="1F1CE3FC"/>
    <w:lvl w:ilvl="0" w:tplc="9EF83B10">
      <w:start w:val="1"/>
      <w:numFmt w:val="bullet"/>
      <w:lvlText w:val="-"/>
      <w:lvlJc w:val="left"/>
      <w:pPr>
        <w:tabs>
          <w:tab w:val="num" w:pos="1070"/>
        </w:tabs>
        <w:ind w:left="1127" w:hanging="170"/>
      </w:pPr>
      <w:rPr>
        <w:rFonts w:ascii="Times New Roman" w:eastAsia="Times New Roman" w:hAnsi="Times New Roman" w:cs="Times New Roman" w:hint="default"/>
      </w:rPr>
    </w:lvl>
    <w:lvl w:ilvl="1" w:tplc="D8DAE0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9EF83B10">
      <w:start w:val="1"/>
      <w:numFmt w:val="bullet"/>
      <w:lvlText w:val="-"/>
      <w:lvlJc w:val="left"/>
      <w:pPr>
        <w:tabs>
          <w:tab w:val="num" w:pos="113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0"/>
        </w:tabs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0"/>
        </w:tabs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0"/>
        </w:tabs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20"/>
  </w:num>
  <w:num w:numId="9">
    <w:abstractNumId w:val="10"/>
  </w:num>
  <w:num w:numId="10">
    <w:abstractNumId w:val="0"/>
  </w:num>
  <w:num w:numId="11">
    <w:abstractNumId w:val="1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2"/>
  </w:num>
  <w:num w:numId="18">
    <w:abstractNumId w:val="17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1676"/>
    <w:rsid w:val="00003557"/>
    <w:rsid w:val="00041D9E"/>
    <w:rsid w:val="00046F8F"/>
    <w:rsid w:val="00053DF8"/>
    <w:rsid w:val="00081274"/>
    <w:rsid w:val="00090784"/>
    <w:rsid w:val="00094CC8"/>
    <w:rsid w:val="000955B9"/>
    <w:rsid w:val="000C14EE"/>
    <w:rsid w:val="000C178E"/>
    <w:rsid w:val="000C20F6"/>
    <w:rsid w:val="000C3FF0"/>
    <w:rsid w:val="000C5195"/>
    <w:rsid w:val="000D5E32"/>
    <w:rsid w:val="000D67CA"/>
    <w:rsid w:val="000E2E4E"/>
    <w:rsid w:val="000E72EC"/>
    <w:rsid w:val="000E73CA"/>
    <w:rsid w:val="000F61C2"/>
    <w:rsid w:val="00100491"/>
    <w:rsid w:val="001023E6"/>
    <w:rsid w:val="00133A0D"/>
    <w:rsid w:val="00144E19"/>
    <w:rsid w:val="00151C97"/>
    <w:rsid w:val="00157E1C"/>
    <w:rsid w:val="00162AD6"/>
    <w:rsid w:val="0018634F"/>
    <w:rsid w:val="0018699E"/>
    <w:rsid w:val="001A137B"/>
    <w:rsid w:val="001C003F"/>
    <w:rsid w:val="001C09FB"/>
    <w:rsid w:val="001C3054"/>
    <w:rsid w:val="001C4116"/>
    <w:rsid w:val="001C4155"/>
    <w:rsid w:val="001D55BA"/>
    <w:rsid w:val="001F2059"/>
    <w:rsid w:val="001F3D52"/>
    <w:rsid w:val="001F63D1"/>
    <w:rsid w:val="00205B3C"/>
    <w:rsid w:val="0021136B"/>
    <w:rsid w:val="002155E1"/>
    <w:rsid w:val="00231AFF"/>
    <w:rsid w:val="002328F7"/>
    <w:rsid w:val="00233DF9"/>
    <w:rsid w:val="0025105C"/>
    <w:rsid w:val="0026072E"/>
    <w:rsid w:val="00264AAE"/>
    <w:rsid w:val="00266AC8"/>
    <w:rsid w:val="00277EC9"/>
    <w:rsid w:val="00284F8E"/>
    <w:rsid w:val="00285583"/>
    <w:rsid w:val="00286FB0"/>
    <w:rsid w:val="002A466A"/>
    <w:rsid w:val="002B3D47"/>
    <w:rsid w:val="002B6F49"/>
    <w:rsid w:val="002C03B7"/>
    <w:rsid w:val="002C3A69"/>
    <w:rsid w:val="002D5E8C"/>
    <w:rsid w:val="002F1F30"/>
    <w:rsid w:val="002F45DF"/>
    <w:rsid w:val="002F5515"/>
    <w:rsid w:val="002F5E4A"/>
    <w:rsid w:val="002F708D"/>
    <w:rsid w:val="00307986"/>
    <w:rsid w:val="00346A2D"/>
    <w:rsid w:val="00347E95"/>
    <w:rsid w:val="0035278F"/>
    <w:rsid w:val="00391FE4"/>
    <w:rsid w:val="003A2890"/>
    <w:rsid w:val="003A3F17"/>
    <w:rsid w:val="003A7879"/>
    <w:rsid w:val="003C2CA2"/>
    <w:rsid w:val="003E151F"/>
    <w:rsid w:val="00406953"/>
    <w:rsid w:val="00412EFF"/>
    <w:rsid w:val="004149C1"/>
    <w:rsid w:val="00417598"/>
    <w:rsid w:val="004251B6"/>
    <w:rsid w:val="004443B1"/>
    <w:rsid w:val="0044619F"/>
    <w:rsid w:val="00464940"/>
    <w:rsid w:val="00465285"/>
    <w:rsid w:val="0047724C"/>
    <w:rsid w:val="00483F77"/>
    <w:rsid w:val="00495C79"/>
    <w:rsid w:val="00495F7B"/>
    <w:rsid w:val="004B1AB7"/>
    <w:rsid w:val="004B314B"/>
    <w:rsid w:val="004B5186"/>
    <w:rsid w:val="004C335D"/>
    <w:rsid w:val="004C4869"/>
    <w:rsid w:val="004C6861"/>
    <w:rsid w:val="004C6E16"/>
    <w:rsid w:val="004D27B4"/>
    <w:rsid w:val="004D4459"/>
    <w:rsid w:val="004E475F"/>
    <w:rsid w:val="00502867"/>
    <w:rsid w:val="00513160"/>
    <w:rsid w:val="00517EDB"/>
    <w:rsid w:val="0053296C"/>
    <w:rsid w:val="005428D2"/>
    <w:rsid w:val="00557FE8"/>
    <w:rsid w:val="005618BC"/>
    <w:rsid w:val="00561A16"/>
    <w:rsid w:val="005815CA"/>
    <w:rsid w:val="00583BC4"/>
    <w:rsid w:val="0058664C"/>
    <w:rsid w:val="00590FC8"/>
    <w:rsid w:val="005916C9"/>
    <w:rsid w:val="005973EC"/>
    <w:rsid w:val="00597EC5"/>
    <w:rsid w:val="005A6381"/>
    <w:rsid w:val="005C3D5E"/>
    <w:rsid w:val="005F267F"/>
    <w:rsid w:val="00613CD5"/>
    <w:rsid w:val="00614CB2"/>
    <w:rsid w:val="0061783B"/>
    <w:rsid w:val="006216D7"/>
    <w:rsid w:val="00622D13"/>
    <w:rsid w:val="00622DF5"/>
    <w:rsid w:val="006233FD"/>
    <w:rsid w:val="00641BA2"/>
    <w:rsid w:val="0065053D"/>
    <w:rsid w:val="006600B6"/>
    <w:rsid w:val="00660237"/>
    <w:rsid w:val="00671376"/>
    <w:rsid w:val="006773D2"/>
    <w:rsid w:val="00682146"/>
    <w:rsid w:val="0068711F"/>
    <w:rsid w:val="0069206D"/>
    <w:rsid w:val="00693094"/>
    <w:rsid w:val="00694CF4"/>
    <w:rsid w:val="006B49F9"/>
    <w:rsid w:val="006D1037"/>
    <w:rsid w:val="006D3D45"/>
    <w:rsid w:val="006D4A2A"/>
    <w:rsid w:val="006F26E8"/>
    <w:rsid w:val="007074A6"/>
    <w:rsid w:val="00712617"/>
    <w:rsid w:val="00720594"/>
    <w:rsid w:val="00721DAC"/>
    <w:rsid w:val="0073593C"/>
    <w:rsid w:val="00740FA9"/>
    <w:rsid w:val="0074430E"/>
    <w:rsid w:val="00746641"/>
    <w:rsid w:val="00753947"/>
    <w:rsid w:val="00764532"/>
    <w:rsid w:val="00770328"/>
    <w:rsid w:val="007703F7"/>
    <w:rsid w:val="00775C9C"/>
    <w:rsid w:val="0078317C"/>
    <w:rsid w:val="00792AB0"/>
    <w:rsid w:val="00797AF0"/>
    <w:rsid w:val="007B2906"/>
    <w:rsid w:val="007B4CFF"/>
    <w:rsid w:val="007B5548"/>
    <w:rsid w:val="007C34F5"/>
    <w:rsid w:val="007C5067"/>
    <w:rsid w:val="007C58B2"/>
    <w:rsid w:val="007D51AF"/>
    <w:rsid w:val="007D626E"/>
    <w:rsid w:val="007E356F"/>
    <w:rsid w:val="00824874"/>
    <w:rsid w:val="008258C7"/>
    <w:rsid w:val="008262B6"/>
    <w:rsid w:val="008334D4"/>
    <w:rsid w:val="00845CB7"/>
    <w:rsid w:val="00860FB6"/>
    <w:rsid w:val="00867DF0"/>
    <w:rsid w:val="00882C7E"/>
    <w:rsid w:val="00887750"/>
    <w:rsid w:val="0089321D"/>
    <w:rsid w:val="008A2172"/>
    <w:rsid w:val="008B08D1"/>
    <w:rsid w:val="008B4ED6"/>
    <w:rsid w:val="008C0022"/>
    <w:rsid w:val="008D5396"/>
    <w:rsid w:val="008E3158"/>
    <w:rsid w:val="008E33BC"/>
    <w:rsid w:val="008E5FF7"/>
    <w:rsid w:val="008F40AD"/>
    <w:rsid w:val="008F5969"/>
    <w:rsid w:val="0090288F"/>
    <w:rsid w:val="0092234E"/>
    <w:rsid w:val="009236D0"/>
    <w:rsid w:val="00923F4F"/>
    <w:rsid w:val="00924AE2"/>
    <w:rsid w:val="009267C1"/>
    <w:rsid w:val="0093749C"/>
    <w:rsid w:val="009440E6"/>
    <w:rsid w:val="00951676"/>
    <w:rsid w:val="009536BD"/>
    <w:rsid w:val="00955EEC"/>
    <w:rsid w:val="00956173"/>
    <w:rsid w:val="00960E83"/>
    <w:rsid w:val="00961A31"/>
    <w:rsid w:val="0097613B"/>
    <w:rsid w:val="009814CB"/>
    <w:rsid w:val="00981623"/>
    <w:rsid w:val="00982D0E"/>
    <w:rsid w:val="009A2524"/>
    <w:rsid w:val="009C3D2D"/>
    <w:rsid w:val="009D621C"/>
    <w:rsid w:val="009D7200"/>
    <w:rsid w:val="009F08F1"/>
    <w:rsid w:val="00A034B1"/>
    <w:rsid w:val="00A116C8"/>
    <w:rsid w:val="00A21481"/>
    <w:rsid w:val="00A361E0"/>
    <w:rsid w:val="00A445F2"/>
    <w:rsid w:val="00A448EC"/>
    <w:rsid w:val="00A45E85"/>
    <w:rsid w:val="00A50681"/>
    <w:rsid w:val="00A52F74"/>
    <w:rsid w:val="00A52FF6"/>
    <w:rsid w:val="00A543FF"/>
    <w:rsid w:val="00A54D72"/>
    <w:rsid w:val="00A61F97"/>
    <w:rsid w:val="00A718BB"/>
    <w:rsid w:val="00A9124C"/>
    <w:rsid w:val="00A96230"/>
    <w:rsid w:val="00AA1A2A"/>
    <w:rsid w:val="00AB0628"/>
    <w:rsid w:val="00AB0D3F"/>
    <w:rsid w:val="00AB2C6B"/>
    <w:rsid w:val="00AB4FE7"/>
    <w:rsid w:val="00AB583C"/>
    <w:rsid w:val="00AB6449"/>
    <w:rsid w:val="00AC317C"/>
    <w:rsid w:val="00AD18EA"/>
    <w:rsid w:val="00AD33EB"/>
    <w:rsid w:val="00AD7C9C"/>
    <w:rsid w:val="00AE0073"/>
    <w:rsid w:val="00AE58B4"/>
    <w:rsid w:val="00AF5598"/>
    <w:rsid w:val="00B032AC"/>
    <w:rsid w:val="00B23F2F"/>
    <w:rsid w:val="00B2668C"/>
    <w:rsid w:val="00B34B1C"/>
    <w:rsid w:val="00B3623D"/>
    <w:rsid w:val="00B368C6"/>
    <w:rsid w:val="00B42C4B"/>
    <w:rsid w:val="00B4729F"/>
    <w:rsid w:val="00B57298"/>
    <w:rsid w:val="00B708D9"/>
    <w:rsid w:val="00B730EC"/>
    <w:rsid w:val="00B8558C"/>
    <w:rsid w:val="00BA7378"/>
    <w:rsid w:val="00BB0B95"/>
    <w:rsid w:val="00BB3DA1"/>
    <w:rsid w:val="00BC3158"/>
    <w:rsid w:val="00BD2BD1"/>
    <w:rsid w:val="00BD39BB"/>
    <w:rsid w:val="00C00EE4"/>
    <w:rsid w:val="00C12C6E"/>
    <w:rsid w:val="00C21B5C"/>
    <w:rsid w:val="00C31FFF"/>
    <w:rsid w:val="00C62983"/>
    <w:rsid w:val="00C64CA0"/>
    <w:rsid w:val="00C67669"/>
    <w:rsid w:val="00C70E60"/>
    <w:rsid w:val="00C7146B"/>
    <w:rsid w:val="00C71928"/>
    <w:rsid w:val="00C75CB9"/>
    <w:rsid w:val="00C7699F"/>
    <w:rsid w:val="00C804DD"/>
    <w:rsid w:val="00C80C7B"/>
    <w:rsid w:val="00C8740F"/>
    <w:rsid w:val="00C907EA"/>
    <w:rsid w:val="00CA181C"/>
    <w:rsid w:val="00CA36B9"/>
    <w:rsid w:val="00CA603C"/>
    <w:rsid w:val="00CC0070"/>
    <w:rsid w:val="00CC2055"/>
    <w:rsid w:val="00CE4074"/>
    <w:rsid w:val="00D31430"/>
    <w:rsid w:val="00D46A49"/>
    <w:rsid w:val="00D47798"/>
    <w:rsid w:val="00D52FA0"/>
    <w:rsid w:val="00D65A27"/>
    <w:rsid w:val="00D67CB9"/>
    <w:rsid w:val="00D7694D"/>
    <w:rsid w:val="00D836B3"/>
    <w:rsid w:val="00D90F8E"/>
    <w:rsid w:val="00D92EDE"/>
    <w:rsid w:val="00DA5544"/>
    <w:rsid w:val="00DB5AF1"/>
    <w:rsid w:val="00DE27E6"/>
    <w:rsid w:val="00DE7C03"/>
    <w:rsid w:val="00DF444B"/>
    <w:rsid w:val="00DF4E76"/>
    <w:rsid w:val="00DF6EC7"/>
    <w:rsid w:val="00DF7857"/>
    <w:rsid w:val="00E0178E"/>
    <w:rsid w:val="00E05EA8"/>
    <w:rsid w:val="00E11D29"/>
    <w:rsid w:val="00E1223F"/>
    <w:rsid w:val="00E3453B"/>
    <w:rsid w:val="00E346DE"/>
    <w:rsid w:val="00E47DB4"/>
    <w:rsid w:val="00E52C7B"/>
    <w:rsid w:val="00E56F5C"/>
    <w:rsid w:val="00E63F28"/>
    <w:rsid w:val="00E722BD"/>
    <w:rsid w:val="00E735E5"/>
    <w:rsid w:val="00E7751A"/>
    <w:rsid w:val="00E934DD"/>
    <w:rsid w:val="00ED18CE"/>
    <w:rsid w:val="00ED6D90"/>
    <w:rsid w:val="00EF3D3A"/>
    <w:rsid w:val="00EF7D75"/>
    <w:rsid w:val="00F00ED2"/>
    <w:rsid w:val="00F03C3B"/>
    <w:rsid w:val="00F15BA3"/>
    <w:rsid w:val="00F15F66"/>
    <w:rsid w:val="00F27531"/>
    <w:rsid w:val="00F30048"/>
    <w:rsid w:val="00F353B9"/>
    <w:rsid w:val="00F41729"/>
    <w:rsid w:val="00F60299"/>
    <w:rsid w:val="00F60319"/>
    <w:rsid w:val="00F67D47"/>
    <w:rsid w:val="00F776AE"/>
    <w:rsid w:val="00F87552"/>
    <w:rsid w:val="00FA0F56"/>
    <w:rsid w:val="00FA493C"/>
    <w:rsid w:val="00FB5A97"/>
    <w:rsid w:val="00FC0141"/>
    <w:rsid w:val="00FC1E53"/>
    <w:rsid w:val="00FD0B17"/>
    <w:rsid w:val="00FD116C"/>
    <w:rsid w:val="00FD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8CFA2"/>
  <w15:docId w15:val="{898505B5-062B-48AF-8CB4-C83037AD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1676"/>
    <w:pPr>
      <w:keepNext/>
      <w:outlineLvl w:val="0"/>
    </w:pPr>
    <w:rPr>
      <w:b/>
      <w:bCs/>
      <w:sz w:val="5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8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8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8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1676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a3">
    <w:name w:val="Normal (Web)"/>
    <w:basedOn w:val="a"/>
    <w:uiPriority w:val="99"/>
    <w:rsid w:val="00951676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95167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516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51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951676"/>
  </w:style>
  <w:style w:type="paragraph" w:styleId="21">
    <w:name w:val="Body Text Indent 2"/>
    <w:basedOn w:val="a"/>
    <w:link w:val="22"/>
    <w:rsid w:val="00951676"/>
    <w:pPr>
      <w:ind w:firstLine="54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516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83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3F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5F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5F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7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1783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783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83B"/>
  </w:style>
  <w:style w:type="character" w:styleId="ac">
    <w:name w:val="Strong"/>
    <w:basedOn w:val="a0"/>
    <w:uiPriority w:val="22"/>
    <w:qFormat/>
    <w:rsid w:val="00E7751A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CA60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CA6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CA603C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CA60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6233FD"/>
  </w:style>
  <w:style w:type="character" w:customStyle="1" w:styleId="c4">
    <w:name w:val="c4"/>
    <w:basedOn w:val="a0"/>
    <w:rsid w:val="006233FD"/>
  </w:style>
  <w:style w:type="paragraph" w:styleId="af1">
    <w:name w:val="List Paragraph"/>
    <w:basedOn w:val="a"/>
    <w:uiPriority w:val="34"/>
    <w:qFormat/>
    <w:rsid w:val="00B57298"/>
    <w:pPr>
      <w:ind w:left="720"/>
      <w:contextualSpacing/>
    </w:pPr>
  </w:style>
  <w:style w:type="character" w:customStyle="1" w:styleId="WW8Num3z0">
    <w:name w:val="WW8Num3z0"/>
    <w:rsid w:val="00EF3D3A"/>
  </w:style>
  <w:style w:type="paragraph" w:customStyle="1" w:styleId="c3">
    <w:name w:val="c3"/>
    <w:basedOn w:val="a"/>
    <w:rsid w:val="009A2524"/>
    <w:pPr>
      <w:spacing w:before="100" w:beforeAutospacing="1" w:after="100" w:afterAutospacing="1"/>
    </w:pPr>
  </w:style>
  <w:style w:type="character" w:customStyle="1" w:styleId="c13">
    <w:name w:val="c13"/>
    <w:basedOn w:val="a0"/>
    <w:rsid w:val="009A2524"/>
  </w:style>
  <w:style w:type="character" w:customStyle="1" w:styleId="c0">
    <w:name w:val="c0"/>
    <w:basedOn w:val="a0"/>
    <w:rsid w:val="009A2524"/>
  </w:style>
  <w:style w:type="character" w:customStyle="1" w:styleId="c8">
    <w:name w:val="c8"/>
    <w:basedOn w:val="a0"/>
    <w:rsid w:val="009A2524"/>
  </w:style>
  <w:style w:type="character" w:styleId="af2">
    <w:name w:val="Hyperlink"/>
    <w:basedOn w:val="a0"/>
    <w:uiPriority w:val="99"/>
    <w:unhideWhenUsed/>
    <w:rsid w:val="000C3F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3FF0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0C3F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onogramm.net/songs/1481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alismanst.narod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notes.tarakanov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ekseev.num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otomania.ru/view.php?id=207" TargetMode="External"/><Relationship Id="rId10" Type="http://schemas.openxmlformats.org/officeDocument/2006/relationships/hyperlink" Target="http://forums.minus-fanera.com/index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-f-k.forum2x2.ru/index.htm" TargetMode="External"/><Relationship Id="rId14" Type="http://schemas.openxmlformats.org/officeDocument/2006/relationships/hyperlink" Target="http://sozvezdieoriona.ucoz.ru/?lzh1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0A63-AE81-4A53-A1B1-3E55BD6A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5802</Words>
  <Characters>33078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2018-12-13T19:44:00Z</cp:lastPrinted>
  <dcterms:created xsi:type="dcterms:W3CDTF">2021-03-01T12:09:00Z</dcterms:created>
  <dcterms:modified xsi:type="dcterms:W3CDTF">2024-03-18T12:55:00Z</dcterms:modified>
</cp:coreProperties>
</file>